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699186" w14:textId="562531B4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0" allowOverlap="1" wp14:anchorId="630BE076" wp14:editId="5B83461A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572375" cy="10698480"/>
                <wp:effectExtent l="0" t="0" r="0" b="0"/>
                <wp:wrapNone/>
                <wp:docPr id="4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2375" cy="10698480"/>
                          <a:chOff x="-10" y="0"/>
                          <a:chExt cx="11925" cy="16848"/>
                        </a:xfrm>
                      </wpg:grpSpPr>
                      <pic:pic xmlns:pic="http://schemas.openxmlformats.org/drawingml/2006/picture">
                        <pic:nvPicPr>
                          <pic:cNvPr id="4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5"/>
                            <a:ext cx="124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1" y="1427"/>
                            <a:ext cx="10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8" name="Group 6"/>
                        <wpg:cNvGrpSpPr>
                          <a:grpSpLocks/>
                        </wpg:cNvGrpSpPr>
                        <wpg:grpSpPr bwMode="auto">
                          <a:xfrm>
                            <a:off x="0" y="1068"/>
                            <a:ext cx="11905" cy="15770"/>
                            <a:chOff x="0" y="1068"/>
                            <a:chExt cx="11905" cy="15770"/>
                          </a:xfrm>
                        </wpg:grpSpPr>
                        <wps:wsp>
                          <wps:cNvPr id="419" name="Freeform 7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0 w 11905"/>
                                <a:gd name="T1" fmla="*/ 5586 h 15770"/>
                                <a:gd name="T2" fmla="*/ 6081 w 11905"/>
                                <a:gd name="T3" fmla="*/ 10746 h 15770"/>
                                <a:gd name="T4" fmla="*/ 11905 w 11905"/>
                                <a:gd name="T5" fmla="*/ 14212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0" y="5586"/>
                                  </a:moveTo>
                                  <a:lnTo>
                                    <a:pt x="6081" y="10746"/>
                                  </a:lnTo>
                                  <a:lnTo>
                                    <a:pt x="11905" y="1421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8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0 w 11905"/>
                                <a:gd name="T1" fmla="*/ 12573 h 15770"/>
                                <a:gd name="T2" fmla="*/ 6081 w 11905"/>
                                <a:gd name="T3" fmla="*/ 10746 h 15770"/>
                                <a:gd name="T4" fmla="*/ 11905 w 11905"/>
                                <a:gd name="T5" fmla="*/ 0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0" y="12573"/>
                                  </a:moveTo>
                                  <a:lnTo>
                                    <a:pt x="6081" y="10746"/>
                                  </a:lnTo>
                                  <a:lnTo>
                                    <a:pt x="119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9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11905 w 11905"/>
                                <a:gd name="T1" fmla="*/ 7370 h 15770"/>
                                <a:gd name="T2" fmla="*/ 6081 w 11905"/>
                                <a:gd name="T3" fmla="*/ 10746 h 15770"/>
                                <a:gd name="T4" fmla="*/ 1198 w 11905"/>
                                <a:gd name="T5" fmla="*/ 15769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11905" y="7370"/>
                                  </a:moveTo>
                                  <a:lnTo>
                                    <a:pt x="6081" y="10746"/>
                                  </a:lnTo>
                                  <a:lnTo>
                                    <a:pt x="1198" y="157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0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4897 w 11905"/>
                                <a:gd name="T1" fmla="*/ 15769 h 15770"/>
                                <a:gd name="T2" fmla="*/ 1779 w 11905"/>
                                <a:gd name="T3" fmla="*/ 13347 h 15770"/>
                                <a:gd name="T4" fmla="*/ 0 w 11905"/>
                                <a:gd name="T5" fmla="*/ 6600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4897" y="15769"/>
                                  </a:moveTo>
                                  <a:lnTo>
                                    <a:pt x="1779" y="13347"/>
                                  </a:lnTo>
                                  <a:lnTo>
                                    <a:pt x="0" y="66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1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0 w 11905"/>
                                <a:gd name="T1" fmla="*/ 13524 h 15770"/>
                                <a:gd name="T2" fmla="*/ 1779 w 11905"/>
                                <a:gd name="T3" fmla="*/ 13347 h 15770"/>
                                <a:gd name="T4" fmla="*/ 6081 w 11905"/>
                                <a:gd name="T5" fmla="*/ 10746 h 15770"/>
                                <a:gd name="T6" fmla="*/ 7503 w 11905"/>
                                <a:gd name="T7" fmla="*/ 15769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0" y="13524"/>
                                  </a:moveTo>
                                  <a:lnTo>
                                    <a:pt x="1779" y="13347"/>
                                  </a:lnTo>
                                  <a:lnTo>
                                    <a:pt x="6081" y="10746"/>
                                  </a:lnTo>
                                  <a:lnTo>
                                    <a:pt x="7503" y="157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2"/>
                          <wps:cNvSpPr>
                            <a:spLocks/>
                          </wps:cNvSpPr>
                          <wps:spPr bwMode="auto">
                            <a:xfrm>
                              <a:off x="0" y="1068"/>
                              <a:ext cx="11905" cy="15770"/>
                            </a:xfrm>
                            <a:custGeom>
                              <a:avLst/>
                              <a:gdLst>
                                <a:gd name="T0" fmla="*/ 0 w 11905"/>
                                <a:gd name="T1" fmla="*/ 15542 h 15770"/>
                                <a:gd name="T2" fmla="*/ 1779 w 11905"/>
                                <a:gd name="T3" fmla="*/ 13347 h 15770"/>
                                <a:gd name="T4" fmla="*/ 2839 w 11905"/>
                                <a:gd name="T5" fmla="*/ 15769 h 15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905" h="15770">
                                  <a:moveTo>
                                    <a:pt x="0" y="15542"/>
                                  </a:moveTo>
                                  <a:lnTo>
                                    <a:pt x="1779" y="13347"/>
                                  </a:lnTo>
                                  <a:lnTo>
                                    <a:pt x="2839" y="157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0EC45" id="Group 2" o:spid="_x0000_s1026" style="position:absolute;margin-left:-.5pt;margin-top:0;width:596.25pt;height:842.4pt;z-index:-251690496;mso-position-horizontal-relative:page;mso-position-vertical-relative:page" coordorigin="-10" coordsize="11925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">
                  <v:imagedata r:id="rId10" o:title=""/>
                </v:shape>
                <v:shape id="Picture 4" o:spid="_x0000_s1028" type="#_x0000_t75" style="position:absolute;left:1134;top:1135;width:12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">
                  <v:imagedata r:id="rId11" o:title=""/>
                </v:shape>
                <v:shape id="Picture 5" o:spid="_x0000_s1029" type="#_x0000_t75" style="position:absolute;left:2531;top:1427;width:1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">
                  <v:imagedata r:id="rId12" o:title=""/>
                </v:shape>
                <v:group id="Group 6" o:spid="_x0000_s1030" style="position:absolute;top:1068;width:11905;height:15770" coordorigin=",1068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7" o:spid="_x0000_s1031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" path="m,5586r6081,5160l11905,14212e" filled="f" strokecolor="white" strokeweight="1pt">
                    <v:path arrowok="t" o:connecttype="custom" o:connectlocs="0,5586;6081,10746;11905,14212" o:connectangles="0,0,0"/>
                  </v:shape>
                  <v:shape id="Freeform 8" o:spid="_x0000_s1032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" path="m,12573l6081,10746,11905,e" filled="f" strokecolor="white" strokeweight="1pt">
                    <v:path arrowok="t" o:connecttype="custom" o:connectlocs="0,12573;6081,10746;11905,0" o:connectangles="0,0,0"/>
                  </v:shape>
                  <v:shape id="Freeform 9" o:spid="_x0000_s1033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" path="m11905,7370l6081,10746,1198,15769e" filled="f" strokecolor="white" strokeweight="1pt">
                    <v:path arrowok="t" o:connecttype="custom" o:connectlocs="11905,7370;6081,10746;1198,15769" o:connectangles="0,0,0"/>
                  </v:shape>
                  <v:shape id="Freeform 10" o:spid="_x0000_s1034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" path="m4897,15769l1779,13347,,6600e" filled="f" strokecolor="white" strokeweight="1pt">
                    <v:path arrowok="t" o:connecttype="custom" o:connectlocs="4897,15769;1779,13347;0,6600" o:connectangles="0,0,0"/>
                  </v:shape>
                  <v:shape id="Freeform 11" o:spid="_x0000_s1035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" path="m,13524r1779,-177l6081,10746r1422,5023e" filled="f" strokecolor="white" strokeweight="1pt">
                    <v:path arrowok="t" o:connecttype="custom" o:connectlocs="0,13524;1779,13347;6081,10746;7503,15769" o:connectangles="0,0,0,0"/>
                  </v:shape>
                  <v:shape id="Freeform 12" o:spid="_x0000_s1036" style="position:absolute;top:1068;width:11905;height:15770;visibility:visible;mso-wrap-style:square;v-text-anchor:top" coordsize="11905,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" path="m,15542l1779,13347r1060,2422e" filled="f" strokecolor="white" strokeweight="1pt">
                    <v:path arrowok="t" o:connecttype="custom" o:connectlocs="0,15542;1779,13347;2839,15769" o:connectangles="0,0,0"/>
                  </v:shape>
                </v:group>
                <w10:wrap anchorx="page" anchory="page"/>
              </v:group>
            </w:pict>
          </mc:Fallback>
        </mc:AlternateContent>
      </w:r>
    </w:p>
    <w:p w14:paraId="4F00A483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6B40AEE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4144865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92A0ECD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D86AC96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297AF5D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02F5775" w14:textId="77777777" w:rsidR="00000000" w:rsidRDefault="0046064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33AE0B8" w14:textId="77777777" w:rsidR="00000000" w:rsidRDefault="00460643" w:rsidP="00460643">
      <w:pPr>
        <w:pStyle w:val="Title"/>
        <w:kinsoku w:val="0"/>
        <w:overflowPunct w:val="0"/>
        <w:spacing w:line="192" w:lineRule="auto"/>
        <w:ind w:left="215"/>
        <w:rPr>
          <w:color w:val="FFFFFF"/>
          <w:spacing w:val="-2"/>
          <w:w w:val="90"/>
        </w:rPr>
      </w:pPr>
      <w:r>
        <w:rPr>
          <w:color w:val="FFFFFF"/>
          <w:spacing w:val="-7"/>
          <w:w w:val="90"/>
        </w:rPr>
        <w:t xml:space="preserve">SEPARATION </w:t>
      </w:r>
      <w:r>
        <w:rPr>
          <w:color w:val="FFFFFF"/>
          <w:spacing w:val="-6"/>
          <w:w w:val="90"/>
        </w:rPr>
        <w:t>DISTANCE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3"/>
          <w:w w:val="90"/>
        </w:rPr>
        <w:t>GUIDELINES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2"/>
          <w:w w:val="90"/>
        </w:rPr>
        <w:t>FOR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2"/>
          <w:w w:val="90"/>
        </w:rPr>
        <w:t>AIR</w:t>
      </w:r>
      <w:r>
        <w:rPr>
          <w:color w:val="FFFFFF"/>
          <w:spacing w:val="-19"/>
          <w:w w:val="90"/>
        </w:rPr>
        <w:t xml:space="preserve"> </w:t>
      </w:r>
      <w:r>
        <w:rPr>
          <w:color w:val="FFFFFF"/>
          <w:spacing w:val="-2"/>
          <w:w w:val="90"/>
        </w:rPr>
        <w:t>EMISSIONS</w:t>
      </w:r>
    </w:p>
    <w:p w14:paraId="14CBDC0C" w14:textId="77777777" w:rsidR="00000000" w:rsidRDefault="00460643">
      <w:pPr>
        <w:pStyle w:val="BodyText"/>
        <w:kinsoku w:val="0"/>
        <w:overflowPunct w:val="0"/>
        <w:spacing w:before="215"/>
        <w:ind w:left="213"/>
        <w:rPr>
          <w:rFonts w:ascii="Montserrat" w:hAnsi="Montserrat" w:cs="Montserrat"/>
          <w:color w:val="FFFFFF"/>
          <w:spacing w:val="-6"/>
          <w:w w:val="90"/>
          <w:sz w:val="40"/>
          <w:szCs w:val="40"/>
        </w:rPr>
      </w:pPr>
      <w:r>
        <w:rPr>
          <w:rFonts w:ascii="Montserrat" w:hAnsi="Montserrat" w:cs="Montserrat"/>
          <w:color w:val="FFFFFF"/>
          <w:spacing w:val="-7"/>
          <w:w w:val="90"/>
          <w:sz w:val="40"/>
          <w:szCs w:val="40"/>
        </w:rPr>
        <w:t>NOVEMBER</w:t>
      </w:r>
      <w:r>
        <w:rPr>
          <w:rFonts w:ascii="Montserrat" w:hAnsi="Montserrat" w:cs="Montserrat"/>
          <w:color w:val="FFFFFF"/>
          <w:spacing w:val="-20"/>
          <w:w w:val="90"/>
          <w:sz w:val="40"/>
          <w:szCs w:val="40"/>
        </w:rPr>
        <w:t xml:space="preserve"> </w:t>
      </w:r>
      <w:r>
        <w:rPr>
          <w:rFonts w:ascii="Montserrat" w:hAnsi="Montserrat" w:cs="Montserrat"/>
          <w:color w:val="FFFFFF"/>
          <w:spacing w:val="-6"/>
          <w:w w:val="90"/>
          <w:sz w:val="40"/>
          <w:szCs w:val="40"/>
        </w:rPr>
        <w:t>2018</w:t>
      </w:r>
    </w:p>
    <w:p w14:paraId="6BC56CBB" w14:textId="77777777" w:rsidR="00000000" w:rsidRDefault="00460643">
      <w:pPr>
        <w:pStyle w:val="BodyText"/>
        <w:kinsoku w:val="0"/>
        <w:overflowPunct w:val="0"/>
        <w:spacing w:before="215"/>
        <w:ind w:left="213"/>
        <w:rPr>
          <w:rFonts w:ascii="Montserrat" w:hAnsi="Montserrat" w:cs="Montserrat"/>
          <w:color w:val="FFFFFF"/>
          <w:spacing w:val="-6"/>
          <w:w w:val="90"/>
          <w:sz w:val="40"/>
          <w:szCs w:val="40"/>
        </w:rPr>
        <w:sectPr w:rsidR="00000000">
          <w:footerReference w:type="even" r:id="rId13"/>
          <w:footerReference w:type="default" r:id="rId14"/>
          <w:pgSz w:w="11910" w:h="16840"/>
          <w:pgMar w:top="1580" w:right="920" w:bottom="280" w:left="920" w:header="0" w:footer="0" w:gutter="0"/>
          <w:pgNumType w:start="1"/>
          <w:cols w:space="720"/>
          <w:noEndnote/>
        </w:sectPr>
      </w:pPr>
    </w:p>
    <w:p w14:paraId="0FE940DE" w14:textId="67F58668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59AF0062" wp14:editId="5F94BBCD">
                <wp:simplePos x="0" y="0"/>
                <wp:positionH relativeFrom="page">
                  <wp:posOffset>7559675</wp:posOffset>
                </wp:positionH>
                <wp:positionV relativeFrom="page">
                  <wp:posOffset>4211955</wp:posOffset>
                </wp:positionV>
                <wp:extent cx="635" cy="635"/>
                <wp:effectExtent l="0" t="0" r="0" b="0"/>
                <wp:wrapNone/>
                <wp:docPr id="41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C8C7DF" id="Freeform 13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25pt,331.65pt,595.25pt,331.65pt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" o:allowincell="f" filled="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29AE908F" wp14:editId="57F358EF">
                <wp:simplePos x="0" y="0"/>
                <wp:positionH relativeFrom="page">
                  <wp:posOffset>7559675</wp:posOffset>
                </wp:positionH>
                <wp:positionV relativeFrom="page">
                  <wp:posOffset>8657590</wp:posOffset>
                </wp:positionV>
                <wp:extent cx="635" cy="635"/>
                <wp:effectExtent l="0" t="0" r="0" b="0"/>
                <wp:wrapNone/>
                <wp:docPr id="412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A747FA" id="Freeform 14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25pt,681.7pt,595.25pt,681.7pt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" o:allowincell="f" filled="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28EC9970" wp14:editId="2016E25E">
                <wp:simplePos x="0" y="0"/>
                <wp:positionH relativeFrom="page">
                  <wp:posOffset>7559675</wp:posOffset>
                </wp:positionH>
                <wp:positionV relativeFrom="page">
                  <wp:posOffset>4895850</wp:posOffset>
                </wp:positionV>
                <wp:extent cx="635" cy="635"/>
                <wp:effectExtent l="0" t="0" r="0" b="0"/>
                <wp:wrapNone/>
                <wp:docPr id="4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347C09" id="Freeform 15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25pt,385.5pt,595.25pt,385.5pt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" o:allowincell="f" filled="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17C72F36" wp14:editId="002A3D8B">
                <wp:simplePos x="0" y="0"/>
                <wp:positionH relativeFrom="page">
                  <wp:posOffset>7559675</wp:posOffset>
                </wp:positionH>
                <wp:positionV relativeFrom="page">
                  <wp:posOffset>9251950</wp:posOffset>
                </wp:positionV>
                <wp:extent cx="635" cy="635"/>
                <wp:effectExtent l="0" t="0" r="0" b="0"/>
                <wp:wrapNone/>
                <wp:docPr id="41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CD5D116" id="Freeform 16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25pt,728.5pt,595.25pt,728.5pt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" o:allowincell="f" filled="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4F6AF612" wp14:editId="48DF6111">
                <wp:simplePos x="0" y="0"/>
                <wp:positionH relativeFrom="page">
                  <wp:posOffset>7559675</wp:posOffset>
                </wp:positionH>
                <wp:positionV relativeFrom="page">
                  <wp:posOffset>10691495</wp:posOffset>
                </wp:positionV>
                <wp:extent cx="635" cy="635"/>
                <wp:effectExtent l="0" t="0" r="0" b="0"/>
                <wp:wrapNone/>
                <wp:docPr id="40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635"/>
                        </a:xfrm>
                        <a:custGeom>
                          <a:avLst/>
                          <a:gdLst>
                            <a:gd name="T0" fmla="*/ 0 w 1"/>
                            <a:gd name="T1" fmla="*/ 0 h 1"/>
                            <a:gd name="T2" fmla="*/ 0 w 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091300" id="Freeform 17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5.25pt,841.85pt,595.25pt,841.85pt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" o:allowincell="f" filled="f" strokeweight="1pt">
                <v:path arrowok="t" o:connecttype="custom" o:connectlocs="0,0;0,0" o:connectangles="0,0"/>
                <w10:wrap anchorx="page" anchory="page"/>
              </v:polyline>
            </w:pict>
          </mc:Fallback>
        </mc:AlternateContent>
      </w:r>
    </w:p>
    <w:p w14:paraId="026A2CBD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E4308F4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2CBB5E9F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2B29CC69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7D939907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2262AD49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E9E9A38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658F21DF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F134573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615C13A8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246B0DCB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9FCDE97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4F42963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15E48F56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7C5B9DF2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61C74699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34EC34D3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64B342F0" w14:textId="77777777" w:rsidR="00000000" w:rsidRDefault="00460643">
      <w:pPr>
        <w:pStyle w:val="BodyText"/>
        <w:kinsoku w:val="0"/>
        <w:overflowPunct w:val="0"/>
        <w:rPr>
          <w:rFonts w:ascii="Montserrat" w:hAnsi="Montserrat" w:cs="Montserrat"/>
          <w:sz w:val="20"/>
          <w:szCs w:val="20"/>
        </w:rPr>
      </w:pPr>
    </w:p>
    <w:p w14:paraId="4C1BEB8C" w14:textId="77777777" w:rsidR="00000000" w:rsidRDefault="00460643">
      <w:pPr>
        <w:pStyle w:val="BodyText"/>
        <w:kinsoku w:val="0"/>
        <w:overflowPunct w:val="0"/>
        <w:spacing w:before="7"/>
        <w:rPr>
          <w:rFonts w:ascii="Montserrat" w:hAnsi="Montserrat" w:cs="Montserrat"/>
          <w:sz w:val="22"/>
          <w:szCs w:val="22"/>
        </w:rPr>
      </w:pPr>
    </w:p>
    <w:p w14:paraId="66282516" w14:textId="77777777" w:rsidR="00000000" w:rsidRDefault="00460643">
      <w:pPr>
        <w:pStyle w:val="BodyText"/>
        <w:kinsoku w:val="0"/>
        <w:overflowPunct w:val="0"/>
        <w:spacing w:before="100"/>
        <w:ind w:left="213"/>
        <w:rPr>
          <w:color w:val="414042"/>
          <w:spacing w:val="-1"/>
        </w:rPr>
      </w:pPr>
      <w:r>
        <w:rPr>
          <w:color w:val="414042"/>
          <w:spacing w:val="-2"/>
        </w:rPr>
        <w:t>©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Capital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Territory,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Canberra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2018</w:t>
      </w:r>
    </w:p>
    <w:p w14:paraId="2D23A4EB" w14:textId="77777777" w:rsidR="00000000" w:rsidRDefault="00460643">
      <w:pPr>
        <w:pStyle w:val="BodyText"/>
        <w:kinsoku w:val="0"/>
        <w:overflowPunct w:val="0"/>
        <w:spacing w:before="142" w:line="235" w:lineRule="auto"/>
        <w:ind w:left="213" w:right="4998"/>
        <w:rPr>
          <w:color w:val="414042"/>
        </w:rPr>
      </w:pPr>
      <w:r>
        <w:rPr>
          <w:color w:val="414042"/>
        </w:rPr>
        <w:t>This work is copyright. Apart from any use as permitted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i/>
          <w:iCs/>
          <w:color w:val="414042"/>
          <w:spacing w:val="-1"/>
        </w:rPr>
        <w:t>Copyright</w:t>
      </w:r>
      <w:r>
        <w:rPr>
          <w:i/>
          <w:iCs/>
          <w:color w:val="414042"/>
          <w:spacing w:val="-9"/>
        </w:rPr>
        <w:t xml:space="preserve"> </w:t>
      </w:r>
      <w:r>
        <w:rPr>
          <w:i/>
          <w:iCs/>
          <w:color w:val="414042"/>
          <w:spacing w:val="-1"/>
        </w:rPr>
        <w:t>Act</w:t>
      </w:r>
      <w:r>
        <w:rPr>
          <w:i/>
          <w:iCs/>
          <w:color w:val="414042"/>
          <w:spacing w:val="-8"/>
        </w:rPr>
        <w:t xml:space="preserve"> </w:t>
      </w:r>
      <w:r>
        <w:rPr>
          <w:i/>
          <w:iCs/>
          <w:color w:val="414042"/>
          <w:spacing w:val="-1"/>
        </w:rPr>
        <w:t>1968</w:t>
      </w:r>
      <w:r>
        <w:rPr>
          <w:color w:val="414042"/>
          <w:spacing w:val="-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part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reproduced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without written permission from: Director General,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Environment, Planning and Sustainable Development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Directorate,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Government,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GPO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Box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158,</w:t>
      </w:r>
    </w:p>
    <w:p w14:paraId="4B7AA2BD" w14:textId="77777777" w:rsidR="00000000" w:rsidRDefault="00460643">
      <w:pPr>
        <w:pStyle w:val="BodyText"/>
        <w:kinsoku w:val="0"/>
        <w:overflowPunct w:val="0"/>
        <w:spacing w:before="2"/>
        <w:ind w:left="213"/>
        <w:rPr>
          <w:color w:val="414042"/>
          <w:spacing w:val="-1"/>
        </w:rPr>
      </w:pPr>
      <w:r>
        <w:rPr>
          <w:color w:val="414042"/>
          <w:spacing w:val="-1"/>
        </w:rPr>
        <w:t>Canberra,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2601.</w:t>
      </w:r>
    </w:p>
    <w:p w14:paraId="3AC1FE8F" w14:textId="77777777" w:rsidR="00000000" w:rsidRDefault="00460643">
      <w:pPr>
        <w:pStyle w:val="BodyText"/>
        <w:kinsoku w:val="0"/>
        <w:overflowPunct w:val="0"/>
        <w:spacing w:before="138" w:line="262" w:lineRule="exact"/>
        <w:ind w:left="213"/>
        <w:rPr>
          <w:color w:val="414042"/>
        </w:rPr>
      </w:pPr>
      <w:r>
        <w:rPr>
          <w:color w:val="414042"/>
          <w:spacing w:val="-1"/>
        </w:rPr>
        <w:t>Telephone: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02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6207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1923</w:t>
      </w:r>
    </w:p>
    <w:p w14:paraId="3F4F7BE1" w14:textId="77777777" w:rsidR="00000000" w:rsidRDefault="00460643">
      <w:pPr>
        <w:pStyle w:val="BodyText"/>
        <w:kinsoku w:val="0"/>
        <w:overflowPunct w:val="0"/>
        <w:spacing w:before="2" w:line="235" w:lineRule="auto"/>
        <w:ind w:left="213" w:right="6068"/>
        <w:rPr>
          <w:color w:val="414042"/>
        </w:rPr>
      </w:pPr>
      <w:r>
        <w:rPr>
          <w:color w:val="414042"/>
          <w:spacing w:val="-2"/>
        </w:rPr>
        <w:t xml:space="preserve">Website: </w:t>
      </w:r>
      <w:hyperlink r:id="rId15" w:history="1">
        <w:r>
          <w:rPr>
            <w:color w:val="333092"/>
            <w:spacing w:val="-2"/>
            <w:u w:val="single" w:color="6760AA"/>
          </w:rPr>
          <w:t>www.environment.act.gov.au</w:t>
        </w:r>
      </w:hyperlink>
      <w:r>
        <w:rPr>
          <w:color w:val="333092"/>
          <w:spacing w:val="-39"/>
        </w:rPr>
        <w:t xml:space="preserve"> </w:t>
      </w:r>
      <w:r>
        <w:rPr>
          <w:color w:val="414042"/>
        </w:rPr>
        <w:t>Printed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recycled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paper</w:t>
      </w:r>
    </w:p>
    <w:p w14:paraId="67504EF6" w14:textId="77777777" w:rsidR="00000000" w:rsidRDefault="00460643">
      <w:pPr>
        <w:pStyle w:val="Heading4"/>
        <w:kinsoku w:val="0"/>
        <w:overflowPunct w:val="0"/>
        <w:rPr>
          <w:color w:val="414042"/>
        </w:rPr>
      </w:pPr>
      <w:r>
        <w:rPr>
          <w:color w:val="414042"/>
        </w:rPr>
        <w:t>Accessibility</w:t>
      </w:r>
    </w:p>
    <w:p w14:paraId="0EF2269C" w14:textId="77777777" w:rsidR="00000000" w:rsidRDefault="00460643">
      <w:pPr>
        <w:pStyle w:val="BodyText"/>
        <w:kinsoku w:val="0"/>
        <w:overflowPunct w:val="0"/>
        <w:spacing w:before="3" w:line="235" w:lineRule="auto"/>
        <w:ind w:left="213" w:right="5393"/>
        <w:rPr>
          <w:color w:val="414042"/>
        </w:rPr>
      </w:pPr>
      <w:r>
        <w:rPr>
          <w:color w:val="414042"/>
        </w:rPr>
        <w:t>The ACT Government is committed to making its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</w:rPr>
        <w:t xml:space="preserve">information, services, </w:t>
      </w:r>
      <w:r>
        <w:rPr>
          <w:color w:val="414042"/>
          <w:spacing w:val="-2"/>
        </w:rPr>
        <w:t>events and venues as accessible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possible.</w:t>
      </w:r>
    </w:p>
    <w:p w14:paraId="7ABFF015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4998"/>
        <w:rPr>
          <w:color w:val="333092"/>
        </w:rPr>
      </w:pPr>
      <w:r>
        <w:rPr>
          <w:color w:val="414042"/>
          <w:spacing w:val="-1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you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difficulty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</w:t>
      </w:r>
      <w:r>
        <w:rPr>
          <w:color w:val="414042"/>
          <w:spacing w:val="-1"/>
        </w:rPr>
        <w:t>eading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standard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printed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and would like to receive this publication </w:t>
      </w:r>
      <w:r>
        <w:rPr>
          <w:color w:val="414042"/>
        </w:rPr>
        <w:t>in an alternative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format, such as large print, please phone the ACT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Government on 13 22 81 or email the Environment,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Planning and Sustainable Development Directorate at</w:t>
      </w:r>
      <w:r>
        <w:rPr>
          <w:color w:val="414042"/>
          <w:spacing w:val="1"/>
        </w:rPr>
        <w:t xml:space="preserve"> </w:t>
      </w:r>
      <w:hyperlink r:id="rId16" w:history="1">
        <w:r>
          <w:rPr>
            <w:color w:val="333092"/>
            <w:u w:val="single" w:color="6760AA"/>
          </w:rPr>
          <w:t>epsddcomms@act.gov.au</w:t>
        </w:r>
      </w:hyperlink>
    </w:p>
    <w:p w14:paraId="306A456C" w14:textId="77777777" w:rsidR="00000000" w:rsidRDefault="00460643">
      <w:pPr>
        <w:pStyle w:val="BodyText"/>
        <w:kinsoku w:val="0"/>
        <w:overflowPunct w:val="0"/>
        <w:spacing w:before="150" w:line="235" w:lineRule="auto"/>
        <w:ind w:left="213" w:right="4998"/>
        <w:rPr>
          <w:color w:val="414042"/>
        </w:rPr>
      </w:pPr>
      <w:r>
        <w:rPr>
          <w:color w:val="414042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English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language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you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require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translating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interpreting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service,</w:t>
      </w:r>
    </w:p>
    <w:p w14:paraId="77F61A5F" w14:textId="77777777" w:rsidR="00000000" w:rsidRDefault="00460643">
      <w:pPr>
        <w:pStyle w:val="BodyText"/>
        <w:kinsoku w:val="0"/>
        <w:overflowPunct w:val="0"/>
        <w:spacing w:line="262" w:lineRule="exact"/>
        <w:ind w:left="213"/>
        <w:rPr>
          <w:color w:val="414042"/>
        </w:rPr>
      </w:pPr>
      <w:r>
        <w:rPr>
          <w:color w:val="414042"/>
        </w:rPr>
        <w:t>please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phone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13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14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50.</w:t>
      </w:r>
    </w:p>
    <w:p w14:paraId="375E9C0F" w14:textId="77777777" w:rsidR="00000000" w:rsidRDefault="00460643">
      <w:pPr>
        <w:pStyle w:val="BodyText"/>
        <w:kinsoku w:val="0"/>
        <w:overflowPunct w:val="0"/>
        <w:spacing w:before="142" w:line="235" w:lineRule="auto"/>
        <w:ind w:left="213" w:right="4854"/>
        <w:rPr>
          <w:color w:val="414042"/>
        </w:rPr>
      </w:pPr>
      <w:r>
        <w:rPr>
          <w:color w:val="414042"/>
        </w:rPr>
        <w:t>If you are deaf, or have a speech or hearing impairment,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need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teletypewriter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service,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please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phone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13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36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77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ask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13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22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81.</w:t>
      </w:r>
    </w:p>
    <w:p w14:paraId="4395B481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5096"/>
        <w:rPr>
          <w:color w:val="414042"/>
        </w:rPr>
      </w:pP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speak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listen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users,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please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phone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1300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555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727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ask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Government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13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22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81.</w:t>
      </w:r>
    </w:p>
    <w:p w14:paraId="613A9686" w14:textId="77777777" w:rsidR="00000000" w:rsidRDefault="00460643">
      <w:pPr>
        <w:pStyle w:val="BodyText"/>
        <w:kinsoku w:val="0"/>
        <w:overflowPunct w:val="0"/>
        <w:spacing w:before="3" w:line="235" w:lineRule="auto"/>
        <w:ind w:left="213" w:right="4998"/>
        <w:rPr>
          <w:color w:val="333092"/>
        </w:rPr>
      </w:pP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information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services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visit</w:t>
      </w:r>
      <w:r>
        <w:rPr>
          <w:color w:val="414042"/>
          <w:spacing w:val="-39"/>
        </w:rPr>
        <w:t xml:space="preserve"> </w:t>
      </w:r>
      <w:hyperlink r:id="rId17" w:history="1">
        <w:r>
          <w:rPr>
            <w:color w:val="333092"/>
            <w:u w:val="single" w:color="6760AA"/>
          </w:rPr>
          <w:t>http://www.relayservice.com.au</w:t>
        </w:r>
      </w:hyperlink>
    </w:p>
    <w:p w14:paraId="1FAD6E78" w14:textId="77777777" w:rsidR="00000000" w:rsidRDefault="00460643">
      <w:pPr>
        <w:pStyle w:val="BodyText"/>
        <w:kinsoku w:val="0"/>
        <w:overflowPunct w:val="0"/>
        <w:spacing w:before="3" w:line="235" w:lineRule="auto"/>
        <w:ind w:left="213" w:right="4998"/>
        <w:rPr>
          <w:color w:val="333092"/>
        </w:rPr>
        <w:sectPr w:rsidR="00000000">
          <w:pgSz w:w="11910" w:h="16840"/>
          <w:pgMar w:top="1580" w:right="920" w:bottom="0" w:left="920" w:header="0" w:footer="0" w:gutter="0"/>
          <w:cols w:space="720"/>
          <w:noEndnote/>
        </w:sectPr>
      </w:pPr>
    </w:p>
    <w:p w14:paraId="5B73B8A0" w14:textId="1135559C" w:rsidR="00000000" w:rsidRDefault="00460643">
      <w:pPr>
        <w:pStyle w:val="Heading1"/>
        <w:kinsoku w:val="0"/>
        <w:overflowPunct w:val="0"/>
        <w:rPr>
          <w:color w:val="00A99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556EE701" wp14:editId="742A2E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0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403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6633 h 16838"/>
                              <a:gd name="T2" fmla="*/ 6081 w 11906"/>
                              <a:gd name="T3" fmla="*/ 11815 h 16838"/>
                              <a:gd name="T4" fmla="*/ 11905 w 11906"/>
                              <a:gd name="T5" fmla="*/ 15281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6633"/>
                                </a:moveTo>
                                <a:lnTo>
                                  <a:pt x="6081" y="11815"/>
                                </a:lnTo>
                                <a:lnTo>
                                  <a:pt x="11905" y="1528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3634 h 16838"/>
                              <a:gd name="T2" fmla="*/ 6081 w 11906"/>
                              <a:gd name="T3" fmla="*/ 11815 h 16838"/>
                              <a:gd name="T4" fmla="*/ 11301 w 11906"/>
                              <a:gd name="T5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3634"/>
                                </a:moveTo>
                                <a:lnTo>
                                  <a:pt x="6081" y="11815"/>
                                </a:lnTo>
                                <a:lnTo>
                                  <a:pt x="1130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*/ 8438 h 16838"/>
                              <a:gd name="T2" fmla="*/ 6081 w 11906"/>
                              <a:gd name="T3" fmla="*/ 11815 h 16838"/>
                              <a:gd name="T4" fmla="*/ 1198 w 11906"/>
                              <a:gd name="T5" fmla="*/ 16837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11905" y="8438"/>
                                </a:moveTo>
                                <a:lnTo>
                                  <a:pt x="6081" y="11815"/>
                                </a:lnTo>
                                <a:lnTo>
                                  <a:pt x="1198" y="168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4897 w 11906"/>
                              <a:gd name="T1" fmla="*/ 16837 h 16838"/>
                              <a:gd name="T2" fmla="*/ 1779 w 11906"/>
                              <a:gd name="T3" fmla="*/ 14415 h 16838"/>
                              <a:gd name="T4" fmla="*/ 0 w 11906"/>
                              <a:gd name="T5" fmla="*/ 771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4897" y="16837"/>
                                </a:moveTo>
                                <a:lnTo>
                                  <a:pt x="1779" y="14415"/>
                                </a:lnTo>
                                <a:lnTo>
                                  <a:pt x="0" y="77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4570 h 16838"/>
                              <a:gd name="T2" fmla="*/ 1779 w 11906"/>
                              <a:gd name="T3" fmla="*/ 14415 h 16838"/>
                              <a:gd name="T4" fmla="*/ 6081 w 11906"/>
                              <a:gd name="T5" fmla="*/ 11815 h 16838"/>
                              <a:gd name="T6" fmla="*/ 7503 w 11906"/>
                              <a:gd name="T7" fmla="*/ 16837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4570"/>
                                </a:moveTo>
                                <a:lnTo>
                                  <a:pt x="1779" y="14415"/>
                                </a:lnTo>
                                <a:lnTo>
                                  <a:pt x="6081" y="11815"/>
                                </a:lnTo>
                                <a:lnTo>
                                  <a:pt x="7503" y="168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6837 h 16838"/>
                              <a:gd name="T2" fmla="*/ 1779 w 11906"/>
                              <a:gd name="T3" fmla="*/ 14415 h 16838"/>
                              <a:gd name="T4" fmla="*/ 2839 w 11906"/>
                              <a:gd name="T5" fmla="*/ 16837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0" y="16837"/>
                                </a:moveTo>
                                <a:lnTo>
                                  <a:pt x="1779" y="14415"/>
                                </a:lnTo>
                                <a:lnTo>
                                  <a:pt x="2839" y="1683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F18D8" id="Group 18" o:spid="_x0000_s1026" style="position:absolute;margin-left:0;margin-top:0;width:595.3pt;height:841.9pt;z-index:-25168435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" o:allowincell="f">
                <v:shape id="Freeform 19" o:spid="_x0000_s1027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" path="m,6633r6081,5182l11905,15281e" filled="f" strokeweight="1pt">
                  <v:path arrowok="t" o:connecttype="custom" o:connectlocs="0,6633;6081,11815;11905,15281" o:connectangles="0,0,0"/>
                </v:shape>
                <v:shape id="Freeform 20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" path="m,13634l6081,11815,11301,e" filled="f" strokeweight="1pt">
                  <v:path arrowok="t" o:connecttype="custom" o:connectlocs="0,13634;6081,11815;11301,0" o:connectangles="0,0,0"/>
                </v:shape>
                <v:shape id="Freeform 21" o:spid="_x0000_s1029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" path="m11905,8438l6081,11815,1198,16837e" filled="f" strokeweight="1pt">
                  <v:path arrowok="t" o:connecttype="custom" o:connectlocs="11905,8438;6081,11815;1198,16837" o:connectangles="0,0,0"/>
                </v:shape>
                <v:shape id="Freeform 22" o:spid="_x0000_s1030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" path="m4897,16837l1779,14415,,7710e" filled="f" strokeweight="1pt">
                  <v:path arrowok="t" o:connecttype="custom" o:connectlocs="4897,16837;1779,14415;0,7710" o:connectangles="0,0,0"/>
                </v:shape>
                <v:shape id="Freeform 23" o:spid="_x0000_s1031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" path="m,14570r1779,-155l6081,11815r1422,5022e" filled="f" strokeweight="1pt">
                  <v:path arrowok="t" o:connecttype="custom" o:connectlocs="0,14570;1779,14415;6081,11815;7503,16837" o:connectangles="0,0,0,0"/>
                </v:shape>
                <v:shape id="Freeform 24" o:spid="_x0000_s1032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" path="m,16837l1779,14415r1060,2422e" filled="f" strokeweight="1pt">
                  <v:path arrowok="t" o:connecttype="custom" o:connectlocs="0,16837;1779,14415;2839,16837" o:connectangles="0,0,0"/>
                </v:shape>
                <w10:wrap anchorx="page" anchory="page"/>
              </v:group>
            </w:pict>
          </mc:Fallback>
        </mc:AlternateContent>
      </w:r>
      <w:r>
        <w:rPr>
          <w:color w:val="00A99D"/>
        </w:rPr>
        <w:t>CONTENTS</w:t>
      </w:r>
    </w:p>
    <w:p w14:paraId="017EB376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359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0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Introduction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2</w:t>
        </w:r>
      </w:hyperlink>
    </w:p>
    <w:p w14:paraId="74B76778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183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0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Background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2</w:t>
        </w:r>
      </w:hyperlink>
    </w:p>
    <w:p w14:paraId="3B0949E0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182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1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Role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of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3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the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3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guidelines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3</w:t>
        </w:r>
      </w:hyperlink>
    </w:p>
    <w:p w14:paraId="6E63EF50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183" w:line="262" w:lineRule="exact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1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Application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of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separation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3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distances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3</w:t>
        </w:r>
      </w:hyperlink>
    </w:p>
    <w:p w14:paraId="0AE0C135" w14:textId="77777777" w:rsidR="00000000" w:rsidRDefault="00460643">
      <w:pPr>
        <w:pStyle w:val="ListParagraph"/>
        <w:numPr>
          <w:ilvl w:val="1"/>
          <w:numId w:val="4"/>
        </w:numPr>
        <w:tabs>
          <w:tab w:val="left" w:pos="540"/>
          <w:tab w:val="right" w:pos="9794"/>
        </w:tabs>
        <w:kinsoku w:val="0"/>
        <w:overflowPunct w:val="0"/>
        <w:spacing w:before="0" w:line="262" w:lineRule="exact"/>
        <w:ind w:hanging="327"/>
        <w:rPr>
          <w:color w:val="414042"/>
          <w:sz w:val="21"/>
          <w:szCs w:val="21"/>
        </w:rPr>
      </w:pPr>
      <w:hyperlink w:anchor="bookmark1" w:history="1">
        <w:r>
          <w:rPr>
            <w:color w:val="414042"/>
            <w:sz w:val="21"/>
            <w:szCs w:val="21"/>
          </w:rPr>
          <w:t>Separation</w:t>
        </w:r>
        <w:r>
          <w:rPr>
            <w:color w:val="414042"/>
            <w:spacing w:val="-4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distance</w:t>
        </w:r>
        <w:r>
          <w:rPr>
            <w:color w:val="414042"/>
            <w:spacing w:val="-4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application</w:t>
        </w:r>
        <w:r>
          <w:rPr>
            <w:color w:val="414042"/>
            <w:spacing w:val="-4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considerations</w:t>
        </w:r>
        <w:r>
          <w:rPr>
            <w:color w:val="414042"/>
            <w:sz w:val="21"/>
            <w:szCs w:val="21"/>
          </w:rPr>
          <w:tab/>
          <w:t>3</w:t>
        </w:r>
      </w:hyperlink>
    </w:p>
    <w:p w14:paraId="6B60CC84" w14:textId="77777777" w:rsidR="00000000" w:rsidRDefault="00460643">
      <w:pPr>
        <w:pStyle w:val="ListParagraph"/>
        <w:numPr>
          <w:ilvl w:val="1"/>
          <w:numId w:val="4"/>
        </w:numPr>
        <w:tabs>
          <w:tab w:val="left" w:pos="540"/>
          <w:tab w:val="right" w:pos="9794"/>
        </w:tabs>
        <w:kinsoku w:val="0"/>
        <w:overflowPunct w:val="0"/>
        <w:spacing w:before="110"/>
        <w:ind w:hanging="327"/>
        <w:rPr>
          <w:color w:val="414042"/>
          <w:sz w:val="21"/>
          <w:szCs w:val="21"/>
        </w:rPr>
      </w:pPr>
      <w:hyperlink w:anchor="bookmark2" w:history="1">
        <w:r>
          <w:rPr>
            <w:color w:val="414042"/>
            <w:sz w:val="21"/>
            <w:szCs w:val="21"/>
          </w:rPr>
          <w:t>Sensitive</w:t>
        </w:r>
        <w:r>
          <w:rPr>
            <w:color w:val="414042"/>
            <w:spacing w:val="-4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land</w:t>
        </w:r>
        <w:r>
          <w:rPr>
            <w:color w:val="414042"/>
            <w:spacing w:val="-3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uses</w:t>
        </w:r>
        <w:r>
          <w:rPr>
            <w:color w:val="414042"/>
            <w:sz w:val="21"/>
            <w:szCs w:val="21"/>
          </w:rPr>
          <w:tab/>
          <w:t>5</w:t>
        </w:r>
      </w:hyperlink>
    </w:p>
    <w:p w14:paraId="7B92E1FB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296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3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Amendments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to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separation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3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distances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6</w:t>
        </w:r>
      </w:hyperlink>
    </w:p>
    <w:p w14:paraId="4CF4481A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183" w:line="262" w:lineRule="exact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4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Separation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distances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for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air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emissions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(air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quality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and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  <w:sz w:val="21"/>
            <w:szCs w:val="21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odour)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7</w:t>
        </w:r>
      </w:hyperlink>
    </w:p>
    <w:p w14:paraId="527EF944" w14:textId="77777777" w:rsidR="00000000" w:rsidRDefault="00460643">
      <w:pPr>
        <w:pStyle w:val="ListParagraph"/>
        <w:numPr>
          <w:ilvl w:val="1"/>
          <w:numId w:val="4"/>
        </w:numPr>
        <w:tabs>
          <w:tab w:val="left" w:pos="540"/>
          <w:tab w:val="right" w:pos="9794"/>
        </w:tabs>
        <w:kinsoku w:val="0"/>
        <w:overflowPunct w:val="0"/>
        <w:spacing w:before="0" w:line="262" w:lineRule="exact"/>
        <w:ind w:hanging="327"/>
        <w:rPr>
          <w:color w:val="414042"/>
          <w:sz w:val="21"/>
          <w:szCs w:val="21"/>
        </w:rPr>
      </w:pPr>
      <w:hyperlink w:anchor="bookmark4" w:history="1">
        <w:r>
          <w:rPr>
            <w:color w:val="414042"/>
            <w:sz w:val="21"/>
            <w:szCs w:val="21"/>
          </w:rPr>
          <w:t>Surface</w:t>
        </w:r>
        <w:r>
          <w:rPr>
            <w:color w:val="414042"/>
            <w:spacing w:val="-4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roughness</w:t>
        </w:r>
        <w:r>
          <w:rPr>
            <w:color w:val="414042"/>
            <w:spacing w:val="-3"/>
            <w:sz w:val="21"/>
            <w:szCs w:val="21"/>
          </w:rPr>
          <w:t xml:space="preserve"> </w:t>
        </w:r>
        <w:r>
          <w:rPr>
            <w:color w:val="414042"/>
            <w:sz w:val="21"/>
            <w:szCs w:val="21"/>
          </w:rPr>
          <w:t>factor</w:t>
        </w:r>
        <w:r>
          <w:rPr>
            <w:color w:val="414042"/>
            <w:sz w:val="21"/>
            <w:szCs w:val="21"/>
          </w:rPr>
          <w:tab/>
          <w:t>7</w:t>
        </w:r>
      </w:hyperlink>
    </w:p>
    <w:p w14:paraId="6C2D8E27" w14:textId="77777777" w:rsidR="00000000" w:rsidRDefault="00460643">
      <w:pPr>
        <w:pStyle w:val="ListParagraph"/>
        <w:numPr>
          <w:ilvl w:val="0"/>
          <w:numId w:val="4"/>
        </w:numPr>
        <w:tabs>
          <w:tab w:val="left" w:pos="460"/>
          <w:tab w:val="right" w:pos="9793"/>
        </w:tabs>
        <w:kinsoku w:val="0"/>
        <w:overflowPunct w:val="0"/>
        <w:spacing w:before="296"/>
        <w:ind w:hanging="247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hyperlink w:anchor="bookmark5" w:history="1"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>References</w:t>
        </w:r>
        <w:r>
          <w:rPr>
            <w:rFonts w:ascii="Source Sans Pro SemiBold" w:hAnsi="Source Sans Pro SemiBold" w:cs="Source Sans Pro SemiBold"/>
            <w:b/>
            <w:bCs/>
            <w:color w:val="414042"/>
            <w:sz w:val="21"/>
            <w:szCs w:val="21"/>
          </w:rPr>
          <w:tab/>
          <w:t>9</w:t>
        </w:r>
      </w:hyperlink>
    </w:p>
    <w:p w14:paraId="2AB34FF3" w14:textId="77777777" w:rsidR="00000000" w:rsidRDefault="00460643">
      <w:pPr>
        <w:pStyle w:val="BodyText"/>
        <w:tabs>
          <w:tab w:val="right" w:pos="9793"/>
        </w:tabs>
        <w:kinsoku w:val="0"/>
        <w:overflowPunct w:val="0"/>
        <w:spacing w:before="183"/>
        <w:ind w:left="213"/>
        <w:rPr>
          <w:rFonts w:ascii="Source Sans Pro SemiBold" w:hAnsi="Source Sans Pro SemiBold" w:cs="Source Sans Pro SemiBold"/>
          <w:b/>
          <w:bCs/>
          <w:color w:val="414042"/>
        </w:rPr>
      </w:pPr>
      <w:hyperlink w:anchor="bookmark5" w:history="1">
        <w:r>
          <w:rPr>
            <w:rFonts w:ascii="Source Sans Pro SemiBold" w:hAnsi="Source Sans Pro SemiBold" w:cs="Source Sans Pro SemiBold"/>
            <w:b/>
            <w:bCs/>
            <w:color w:val="414042"/>
          </w:rPr>
          <w:t>Appendix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1.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Recommended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separation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distances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for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airborne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emissions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ab/>
          <w:t>9</w:t>
        </w:r>
      </w:hyperlink>
    </w:p>
    <w:p w14:paraId="3C0EF8C4" w14:textId="77777777" w:rsidR="00000000" w:rsidRDefault="00460643">
      <w:pPr>
        <w:pStyle w:val="BodyText"/>
        <w:tabs>
          <w:tab w:val="right" w:pos="9792"/>
        </w:tabs>
        <w:kinsoku w:val="0"/>
        <w:overflowPunct w:val="0"/>
        <w:spacing w:before="182"/>
        <w:ind w:left="213"/>
        <w:rPr>
          <w:rFonts w:ascii="Source Sans Pro SemiBold" w:hAnsi="Source Sans Pro SemiBold" w:cs="Source Sans Pro SemiBold"/>
          <w:b/>
          <w:bCs/>
          <w:color w:val="414042"/>
        </w:rPr>
      </w:pPr>
      <w:hyperlink w:anchor="bookmark6" w:history="1">
        <w:r>
          <w:rPr>
            <w:rFonts w:ascii="Source Sans Pro SemiBold" w:hAnsi="Source Sans Pro SemiBold" w:cs="Source Sans Pro SemiBold"/>
            <w:b/>
            <w:bCs/>
            <w:color w:val="414042"/>
          </w:rPr>
          <w:t>Appendix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2.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Vegetated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buffer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element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design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for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agricultural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5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spray</w:t>
        </w:r>
        <w:r>
          <w:rPr>
            <w:rFonts w:ascii="Source Sans Pro SemiBold" w:hAnsi="Source Sans Pro SemiBold" w:cs="Source Sans Pro SemiBold"/>
            <w:b/>
            <w:bCs/>
            <w:color w:val="414042"/>
            <w:spacing w:val="-4"/>
          </w:rPr>
          <w:t xml:space="preserve"> </w:t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drift</w:t>
        </w:r>
        <w:r>
          <w:rPr>
            <w:rFonts w:ascii="Times New Roman" w:hAnsi="Times New Roman" w:cs="Times New Roman"/>
            <w:b/>
            <w:bCs/>
            <w:color w:val="414042"/>
          </w:rPr>
          <w:tab/>
        </w:r>
        <w:r>
          <w:rPr>
            <w:rFonts w:ascii="Source Sans Pro SemiBold" w:hAnsi="Source Sans Pro SemiBold" w:cs="Source Sans Pro SemiBold"/>
            <w:b/>
            <w:bCs/>
            <w:color w:val="414042"/>
          </w:rPr>
          <w:t>14</w:t>
        </w:r>
      </w:hyperlink>
    </w:p>
    <w:p w14:paraId="256A48BA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7974D305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11D063A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28BA27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1E4437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CFCE15B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3C5E489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81364F5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B14C2E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1685DEBA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28BE5213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285F67D7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F1F5AC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20EA5C90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59EDB2E3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EF49F9C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599BE1C9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C31CC1D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2D70442F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6F49C23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3116B51F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F2F27E6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5F1A80E3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16CF789B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30529A9E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C025DBD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31D2FA4C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5D8F8F9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FD4273F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38F27DF8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9D76417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6727ADC1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7841B86D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C4D1C58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545216E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8203B0C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17861D25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0F18C97E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4F6B154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46FDB317" w14:textId="77777777" w:rsidR="00000000" w:rsidRDefault="00460643">
      <w:pPr>
        <w:pStyle w:val="BodyText"/>
        <w:kinsoku w:val="0"/>
        <w:overflowPunct w:val="0"/>
        <w:spacing w:before="1"/>
        <w:rPr>
          <w:rFonts w:ascii="Source Sans Pro SemiBold" w:hAnsi="Source Sans Pro SemiBold" w:cs="Source Sans Pro SemiBold"/>
          <w:b/>
          <w:bCs/>
          <w:sz w:val="17"/>
          <w:szCs w:val="17"/>
        </w:rPr>
      </w:pPr>
    </w:p>
    <w:p w14:paraId="0DCC4F74" w14:textId="77777777" w:rsidR="00000000" w:rsidRDefault="00460643">
      <w:pPr>
        <w:pStyle w:val="BodyText"/>
        <w:tabs>
          <w:tab w:val="left" w:pos="1957"/>
        </w:tabs>
        <w:kinsoku w:val="0"/>
        <w:overflowPunct w:val="0"/>
        <w:ind w:right="211"/>
        <w:jc w:val="right"/>
        <w:rPr>
          <w:rFonts w:ascii="Source Sans Pro" w:hAnsi="Source Sans Pro" w:cs="Source Sans Pro"/>
          <w:color w:val="00A99D"/>
          <w:sz w:val="14"/>
          <w:szCs w:val="14"/>
        </w:rPr>
      </w:pPr>
      <w:hyperlink r:id="rId18" w:history="1">
        <w:r>
          <w:rPr>
            <w:rFonts w:ascii="Source Sans Pro" w:hAnsi="Source Sans Pro" w:cs="Source Sans Pro"/>
            <w:color w:val="00A99D"/>
            <w:spacing w:val="-1"/>
            <w:sz w:val="14"/>
            <w:szCs w:val="14"/>
          </w:rPr>
          <w:t>www.environment.act.gov.au</w:t>
        </w:r>
      </w:hyperlink>
      <w:r>
        <w:rPr>
          <w:rFonts w:ascii="Source Sans Pro" w:hAnsi="Source Sans Pro" w:cs="Source Sans Pro"/>
          <w:color w:val="00A99D"/>
          <w:spacing w:val="-1"/>
          <w:sz w:val="14"/>
          <w:szCs w:val="14"/>
        </w:rPr>
        <w:tab/>
      </w:r>
      <w:r>
        <w:rPr>
          <w:rFonts w:ascii="Source Sans Pro" w:hAnsi="Source Sans Pro" w:cs="Source Sans Pro"/>
          <w:color w:val="00A99D"/>
          <w:sz w:val="14"/>
          <w:szCs w:val="14"/>
        </w:rPr>
        <w:t>1</w:t>
      </w:r>
    </w:p>
    <w:p w14:paraId="7210BD4D" w14:textId="77777777" w:rsidR="00000000" w:rsidRDefault="00460643">
      <w:pPr>
        <w:pStyle w:val="BodyText"/>
        <w:tabs>
          <w:tab w:val="left" w:pos="1957"/>
        </w:tabs>
        <w:kinsoku w:val="0"/>
        <w:overflowPunct w:val="0"/>
        <w:ind w:right="211"/>
        <w:jc w:val="right"/>
        <w:rPr>
          <w:rFonts w:ascii="Source Sans Pro" w:hAnsi="Source Sans Pro" w:cs="Source Sans Pro"/>
          <w:color w:val="00A99D"/>
          <w:sz w:val="14"/>
          <w:szCs w:val="14"/>
        </w:rPr>
        <w:sectPr w:rsidR="00000000">
          <w:pgSz w:w="11910" w:h="16840"/>
          <w:pgMar w:top="1320" w:right="920" w:bottom="280" w:left="920" w:header="0" w:footer="0" w:gutter="0"/>
          <w:cols w:space="720"/>
          <w:noEndnote/>
        </w:sectPr>
      </w:pPr>
    </w:p>
    <w:p w14:paraId="073B1A9A" w14:textId="77777777" w:rsidR="00000000" w:rsidRDefault="00460643">
      <w:pPr>
        <w:pStyle w:val="Heading1"/>
        <w:numPr>
          <w:ilvl w:val="0"/>
          <w:numId w:val="3"/>
        </w:numPr>
        <w:tabs>
          <w:tab w:val="left" w:pos="609"/>
        </w:tabs>
        <w:kinsoku w:val="0"/>
        <w:overflowPunct w:val="0"/>
        <w:ind w:hanging="396"/>
        <w:rPr>
          <w:color w:val="00A99D"/>
        </w:rPr>
      </w:pPr>
      <w:bookmarkStart w:id="0" w:name="1.  Introduction "/>
      <w:bookmarkStart w:id="1" w:name="2.  Background "/>
      <w:bookmarkStart w:id="2" w:name="_bookmark0"/>
      <w:bookmarkEnd w:id="0"/>
      <w:bookmarkEnd w:id="1"/>
      <w:bookmarkEnd w:id="2"/>
      <w:r>
        <w:rPr>
          <w:color w:val="00A99D"/>
        </w:rPr>
        <w:lastRenderedPageBreak/>
        <w:t>INTRODUCTION</w:t>
      </w:r>
    </w:p>
    <w:p w14:paraId="01784184" w14:textId="77777777" w:rsidR="00000000" w:rsidRDefault="00460643">
      <w:pPr>
        <w:pStyle w:val="BodyText"/>
        <w:kinsoku w:val="0"/>
        <w:overflowPunct w:val="0"/>
        <w:spacing w:before="176" w:line="235" w:lineRule="auto"/>
        <w:ind w:left="213" w:right="198"/>
        <w:rPr>
          <w:color w:val="414042"/>
        </w:rPr>
      </w:pPr>
      <w:r>
        <w:rPr>
          <w:color w:val="414042"/>
        </w:rPr>
        <w:t>The Environment, Planning and Sustainable Develo</w:t>
      </w:r>
      <w:r>
        <w:rPr>
          <w:color w:val="414042"/>
        </w:rPr>
        <w:t>pment Directorate (the Directorate) has prepared these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Separation Distance Guidelines for Air Emissions </w:t>
      </w:r>
      <w:r>
        <w:rPr>
          <w:color w:val="414042"/>
        </w:rPr>
        <w:t>(the guidelines) for use as a tool in the development application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process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new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expanding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Australian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Capital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Territory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(the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Territory).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Territory’s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authorities,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developers,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consultants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community.</w:t>
      </w:r>
    </w:p>
    <w:p w14:paraId="7D7627F0" w14:textId="77777777" w:rsidR="00000000" w:rsidRDefault="00460643">
      <w:pPr>
        <w:pStyle w:val="BodyText"/>
        <w:kinsoku w:val="0"/>
        <w:overflowPunct w:val="0"/>
        <w:spacing w:before="143" w:line="262" w:lineRule="exact"/>
        <w:ind w:left="213"/>
        <w:rPr>
          <w:color w:val="414042"/>
          <w:spacing w:val="-4"/>
        </w:rPr>
      </w:pPr>
      <w:r>
        <w:rPr>
          <w:color w:val="414042"/>
          <w:spacing w:val="-5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provide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between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various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emitters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uses.</w:t>
      </w:r>
    </w:p>
    <w:p w14:paraId="38E70ADD" w14:textId="77777777" w:rsidR="00000000" w:rsidRDefault="00460643">
      <w:pPr>
        <w:pStyle w:val="BodyText"/>
        <w:kinsoku w:val="0"/>
        <w:overflowPunct w:val="0"/>
        <w:spacing w:before="2" w:line="235" w:lineRule="auto"/>
        <w:ind w:left="213" w:right="198"/>
        <w:rPr>
          <w:color w:val="414042"/>
          <w:spacing w:val="-4"/>
        </w:rPr>
      </w:pPr>
      <w:r>
        <w:rPr>
          <w:color w:val="414042"/>
          <w:spacing w:val="-5"/>
        </w:rPr>
        <w:t xml:space="preserve">They will ensure incompatible </w:t>
      </w:r>
      <w:r>
        <w:rPr>
          <w:color w:val="414042"/>
          <w:spacing w:val="-4"/>
        </w:rPr>
        <w:t>land uses are located in a way that minimises the impacts of odour and polluting air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emissions when applied in </w:t>
      </w:r>
      <w:r>
        <w:rPr>
          <w:color w:val="414042"/>
          <w:spacing w:val="-4"/>
        </w:rPr>
        <w:t>the assessment of new development applications. While the guidelines will assist in the siting</w:t>
      </w:r>
      <w:r>
        <w:rPr>
          <w:color w:val="414042"/>
          <w:spacing w:val="-40"/>
        </w:rPr>
        <w:t xml:space="preserve"> </w:t>
      </w:r>
      <w:r>
        <w:rPr>
          <w:color w:val="414042"/>
          <w:spacing w:val="-5"/>
        </w:rPr>
        <w:t>of new developments,</w:t>
      </w:r>
      <w:r>
        <w:rPr>
          <w:color w:val="414042"/>
          <w:spacing w:val="-5"/>
        </w:rPr>
        <w:t xml:space="preserve"> they may also be used to ensure </w:t>
      </w:r>
      <w:r>
        <w:rPr>
          <w:color w:val="414042"/>
          <w:spacing w:val="-4"/>
        </w:rPr>
        <w:t>industrial activities in appropriate zones are protected from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encroachment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residential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negative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effect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viability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industry.</w:t>
      </w:r>
    </w:p>
    <w:p w14:paraId="12989C3A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Directorate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supports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"/>
        </w:rPr>
        <w:t>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one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method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considering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potential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conflicts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incompatible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uses.</w:t>
      </w:r>
    </w:p>
    <w:p w14:paraId="03AE0BAE" w14:textId="77777777" w:rsidR="00000000" w:rsidRDefault="00460643">
      <w:pPr>
        <w:pStyle w:val="BodyText"/>
        <w:kinsoku w:val="0"/>
        <w:overflowPunct w:val="0"/>
        <w:spacing w:before="144" w:line="235" w:lineRule="auto"/>
        <w:ind w:left="213" w:right="348"/>
        <w:rPr>
          <w:color w:val="414042"/>
        </w:rPr>
      </w:pPr>
      <w:r>
        <w:rPr>
          <w:color w:val="414042"/>
          <w:spacing w:val="-1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assessment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developments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applied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retrospectively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existing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industrial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operations.</w:t>
      </w:r>
    </w:p>
    <w:p w14:paraId="4702C4F0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198"/>
        <w:rPr>
          <w:color w:val="414042"/>
        </w:rPr>
      </w:pPr>
      <w:r>
        <w:rPr>
          <w:color w:val="414042"/>
        </w:rPr>
        <w:t>While the separation distances in these guidelines are recommended distances, there is the opportunity for a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proponent to demonstrate that a separation distance, other </w:t>
      </w:r>
      <w:r>
        <w:rPr>
          <w:color w:val="414042"/>
        </w:rPr>
        <w:t>than the recommended distance, is appropriate by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using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mechanisms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guideline</w:t>
      </w:r>
      <w:r>
        <w:rPr>
          <w:color w:val="414042"/>
          <w:spacing w:val="-1"/>
        </w:rPr>
        <w:t>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Therefore,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indicative</w:t>
      </w:r>
      <w:r>
        <w:rPr>
          <w:color w:val="414042"/>
        </w:rPr>
        <w:t xml:space="preserve"> 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adjusted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having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regard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site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circumstances.</w:t>
      </w:r>
    </w:p>
    <w:p w14:paraId="504A03E7" w14:textId="4B5709EA" w:rsidR="00000000" w:rsidRDefault="00460643">
      <w:pPr>
        <w:pStyle w:val="BodyText"/>
        <w:kinsoku w:val="0"/>
        <w:overflowPunct w:val="0"/>
        <w:spacing w:before="147" w:line="235" w:lineRule="auto"/>
        <w:ind w:left="213" w:right="198"/>
        <w:rPr>
          <w:color w:val="41404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0" allowOverlap="1" wp14:anchorId="1AA102BB" wp14:editId="40E5CF85">
                <wp:simplePos x="0" y="0"/>
                <wp:positionH relativeFrom="page">
                  <wp:posOffset>666115</wp:posOffset>
                </wp:positionH>
                <wp:positionV relativeFrom="paragraph">
                  <wp:posOffset>622300</wp:posOffset>
                </wp:positionV>
                <wp:extent cx="6179820" cy="455295"/>
                <wp:effectExtent l="0" t="0" r="0" b="0"/>
                <wp:wrapTopAndBottom/>
                <wp:docPr id="40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45529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A9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3B89AD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before="101" w:line="225" w:lineRule="auto"/>
                              <w:ind w:left="74" w:right="302"/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Separation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distances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provide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envelope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around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activity,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multiple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activities,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within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"/>
                                <w:sz w:val="20"/>
                                <w:szCs w:val="20"/>
                              </w:rPr>
                              <w:t>environmental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risks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should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assessed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against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current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knowledge,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technologies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practices.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102B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2.45pt;margin-top:49pt;width:486.6pt;height:35.85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" o:allowincell="f" filled="f" strokecolor="#00a99d" strokeweight="1pt">
                <v:textbox inset="0,0,0,0">
                  <w:txbxContent>
                    <w:p w14:paraId="0A3B89AD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before="101" w:line="225" w:lineRule="auto"/>
                        <w:ind w:left="74" w:right="302"/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Separation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distances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provide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envelope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around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activity,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multiple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activities,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within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"/>
                          <w:sz w:val="20"/>
                          <w:szCs w:val="20"/>
                        </w:rPr>
                        <w:t>environmental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risks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should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assessed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against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current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knowledge,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technologies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practices.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414042"/>
          <w:spacing w:val="-1"/>
        </w:rPr>
        <w:t xml:space="preserve">These guidelines are not intended to address occupational health and safety issues, </w:t>
      </w:r>
      <w:r>
        <w:rPr>
          <w:color w:val="414042"/>
        </w:rPr>
        <w:t>or circumstances, where there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direct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health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issue.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major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hazards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fire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explosion,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cumulative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impacts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industrial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activities.</w:t>
      </w:r>
    </w:p>
    <w:p w14:paraId="42849128" w14:textId="77777777" w:rsidR="00000000" w:rsidRDefault="00460643">
      <w:pPr>
        <w:pStyle w:val="BodyText"/>
        <w:kinsoku w:val="0"/>
        <w:overflowPunct w:val="0"/>
        <w:spacing w:before="11"/>
        <w:rPr>
          <w:sz w:val="27"/>
          <w:szCs w:val="27"/>
        </w:rPr>
      </w:pPr>
    </w:p>
    <w:p w14:paraId="72C17602" w14:textId="77777777" w:rsidR="00000000" w:rsidRDefault="00460643">
      <w:pPr>
        <w:pStyle w:val="Heading1"/>
        <w:numPr>
          <w:ilvl w:val="0"/>
          <w:numId w:val="3"/>
        </w:numPr>
        <w:tabs>
          <w:tab w:val="left" w:pos="697"/>
        </w:tabs>
        <w:kinsoku w:val="0"/>
        <w:overflowPunct w:val="0"/>
        <w:spacing w:before="44"/>
        <w:ind w:left="696" w:hanging="484"/>
        <w:rPr>
          <w:color w:val="00A99D"/>
        </w:rPr>
      </w:pPr>
      <w:r>
        <w:rPr>
          <w:color w:val="00A99D"/>
        </w:rPr>
        <w:t>BACKGROUND</w:t>
      </w:r>
    </w:p>
    <w:p w14:paraId="02D919B3" w14:textId="77777777" w:rsidR="00000000" w:rsidRDefault="00460643">
      <w:pPr>
        <w:pStyle w:val="BodyText"/>
        <w:kinsoku w:val="0"/>
        <w:overflowPunct w:val="0"/>
        <w:spacing w:before="176" w:line="235" w:lineRule="auto"/>
        <w:ind w:left="213" w:right="348"/>
        <w:rPr>
          <w:color w:val="414042"/>
        </w:rPr>
      </w:pPr>
      <w:r>
        <w:rPr>
          <w:color w:val="414042"/>
          <w:spacing w:val="-1"/>
        </w:rPr>
        <w:t xml:space="preserve">Good planning is a major contributing factor to the achievement </w:t>
      </w:r>
      <w:r>
        <w:rPr>
          <w:color w:val="414042"/>
        </w:rPr>
        <w:t>of sustainable development and environmental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protection.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Territory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Plan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provides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certain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classes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activitie</w:t>
      </w:r>
      <w:r>
        <w:rPr>
          <w:color w:val="414042"/>
          <w:spacing w:val="-1"/>
        </w:rPr>
        <w:t>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zones in the ACT. This separation protects the amenity of residential areas and allows businesses </w:t>
      </w:r>
      <w:r>
        <w:rPr>
          <w:color w:val="414042"/>
        </w:rPr>
        <w:t>in industrial and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commercial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areas,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agricultural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municipal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activities,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operate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without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hindrance.</w:t>
      </w:r>
    </w:p>
    <w:p w14:paraId="5DBB9BF3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198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certain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activities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basis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preparation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guidelines.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intended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assist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informed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decisions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address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potential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conflicts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between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residential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land</w:t>
      </w:r>
      <w:r>
        <w:rPr>
          <w:color w:val="414042"/>
        </w:rPr>
        <w:t xml:space="preserve"> uses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industry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air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emissions.</w:t>
      </w:r>
    </w:p>
    <w:p w14:paraId="015AB4C4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216"/>
        <w:rPr>
          <w:color w:val="414042"/>
          <w:spacing w:val="-4"/>
        </w:rPr>
      </w:pPr>
      <w:r>
        <w:rPr>
          <w:color w:val="414042"/>
          <w:spacing w:val="-5"/>
        </w:rPr>
        <w:t xml:space="preserve">The use of separation distances is not an alternative to </w:t>
      </w:r>
      <w:r>
        <w:rPr>
          <w:color w:val="414042"/>
          <w:spacing w:val="-4"/>
        </w:rPr>
        <w:t>compliance by industry with its statutory obligations; it is an aid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to locating industry and sensitive land uses to minimise </w:t>
      </w:r>
      <w:r>
        <w:rPr>
          <w:color w:val="414042"/>
          <w:spacing w:val="-4"/>
        </w:rPr>
        <w:t>the impacts of odour, polluting air emissions, waste wat</w:t>
      </w:r>
      <w:r>
        <w:rPr>
          <w:color w:val="414042"/>
          <w:spacing w:val="-4"/>
        </w:rPr>
        <w:t>er or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noise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that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may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result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from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accident,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power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failure,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>equipment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failure,</w:t>
      </w:r>
      <w:r>
        <w:rPr>
          <w:color w:val="414042"/>
          <w:spacing w:val="-4"/>
        </w:rPr>
        <w:t xml:space="preserve"> unusual meteorological conditions or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4"/>
        </w:rPr>
        <w:t>human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error, as well as normal operation. Under the </w:t>
      </w:r>
      <w:r>
        <w:rPr>
          <w:i/>
          <w:iCs/>
          <w:color w:val="414042"/>
          <w:spacing w:val="-5"/>
        </w:rPr>
        <w:t xml:space="preserve">Environment Protection </w:t>
      </w:r>
      <w:r>
        <w:rPr>
          <w:i/>
          <w:iCs/>
          <w:color w:val="414042"/>
          <w:spacing w:val="-4"/>
        </w:rPr>
        <w:t xml:space="preserve">Act 1997 </w:t>
      </w:r>
      <w:r>
        <w:rPr>
          <w:color w:val="414042"/>
          <w:spacing w:val="-4"/>
        </w:rPr>
        <w:t>(the Act), industrial emissions are regulated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5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requi</w:t>
      </w:r>
      <w:r>
        <w:rPr>
          <w:color w:val="414042"/>
          <w:spacing w:val="-5"/>
        </w:rPr>
        <w:t>rement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comply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general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environmental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duty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relevant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statutory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conditions.</w:t>
      </w:r>
    </w:p>
    <w:p w14:paraId="0FD57482" w14:textId="77777777" w:rsidR="00000000" w:rsidRDefault="00460643">
      <w:pPr>
        <w:pStyle w:val="BodyText"/>
        <w:kinsoku w:val="0"/>
        <w:overflowPunct w:val="0"/>
        <w:spacing w:before="148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 xml:space="preserve">Similarly, the use of separation distances is not an alternative </w:t>
      </w:r>
      <w:r>
        <w:rPr>
          <w:color w:val="414042"/>
        </w:rPr>
        <w:t>to the provision of appropriate planning policies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zoning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Territory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Plan.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inform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process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seen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tools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deal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loss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amenity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caused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close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proximity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incompatible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uses.</w:t>
      </w:r>
    </w:p>
    <w:p w14:paraId="0AE366A3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developers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consultants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assist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assessment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proposals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amendments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development.</w:t>
      </w:r>
    </w:p>
    <w:p w14:paraId="50E53E2A" w14:textId="03E572E4" w:rsidR="00000000" w:rsidRDefault="00460643">
      <w:pPr>
        <w:pStyle w:val="BodyText"/>
        <w:kinsoku w:val="0"/>
        <w:overflowPunct w:val="0"/>
        <w:spacing w:before="10"/>
        <w:rPr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 wp14:anchorId="2DF292F5" wp14:editId="5B3B1019">
                <wp:simplePos x="0" y="0"/>
                <wp:positionH relativeFrom="page">
                  <wp:posOffset>654050</wp:posOffset>
                </wp:positionH>
                <wp:positionV relativeFrom="paragraph">
                  <wp:posOffset>83820</wp:posOffset>
                </wp:positionV>
                <wp:extent cx="6179820" cy="581660"/>
                <wp:effectExtent l="0" t="0" r="0" b="0"/>
                <wp:wrapTopAndBottom/>
                <wp:docPr id="40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58166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A9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FA357E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before="25" w:line="225" w:lineRule="auto"/>
                              <w:ind w:left="93"/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primary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role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guidelines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aid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assessment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proposals.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application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guidelines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will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assist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protecting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amenity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residential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other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sensitive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areas,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can</w:t>
                            </w:r>
                          </w:p>
                          <w:p w14:paraId="15E2F6C5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line="264" w:lineRule="exact"/>
                              <w:ind w:left="93"/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used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6"/>
                                <w:sz w:val="20"/>
                                <w:szCs w:val="20"/>
                              </w:rPr>
                              <w:t>planning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authorities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protect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industry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encroachment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sensitive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land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5"/>
                                <w:sz w:val="20"/>
                                <w:szCs w:val="20"/>
                              </w:rPr>
                              <w:t>uses.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92F5" id="Text Box 29" o:spid="_x0000_s1027" type="#_x0000_t202" style="position:absolute;margin-left:51.5pt;margin-top:6.6pt;width:486.6pt;height:45.8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" o:allowincell="f" filled="f" strokecolor="#00a99d" strokeweight="1pt">
                <v:textbox inset="0,0,0,0">
                  <w:txbxContent>
                    <w:p w14:paraId="2CFA357E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before="25" w:line="225" w:lineRule="auto"/>
                        <w:ind w:left="93"/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primary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role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guidelines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aid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assessment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proposals.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application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guidelines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will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assist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protecting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amenity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residential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other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sensitive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areas,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can</w:t>
                      </w:r>
                    </w:p>
                    <w:p w14:paraId="15E2F6C5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line="264" w:lineRule="exact"/>
                        <w:ind w:left="93"/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used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6"/>
                          <w:sz w:val="20"/>
                          <w:szCs w:val="20"/>
                        </w:rPr>
                        <w:t>planning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authorities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protect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industry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encroachment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sensitive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land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5"/>
                          <w:sz w:val="20"/>
                          <w:szCs w:val="20"/>
                        </w:rPr>
                        <w:t>uses.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8EA345" w14:textId="77777777" w:rsidR="00000000" w:rsidRDefault="00460643">
      <w:pPr>
        <w:pStyle w:val="BodyText"/>
        <w:kinsoku w:val="0"/>
        <w:overflowPunct w:val="0"/>
        <w:spacing w:before="10"/>
        <w:rPr>
          <w:sz w:val="7"/>
          <w:szCs w:val="7"/>
        </w:rPr>
        <w:sectPr w:rsidR="00000000">
          <w:footerReference w:type="even" r:id="rId19"/>
          <w:footerReference w:type="default" r:id="rId20"/>
          <w:pgSz w:w="11910" w:h="16840"/>
          <w:pgMar w:top="1320" w:right="920" w:bottom="540" w:left="920" w:header="0" w:footer="341" w:gutter="0"/>
          <w:pgNumType w:start="2"/>
          <w:cols w:space="720"/>
          <w:noEndnote/>
        </w:sectPr>
      </w:pPr>
    </w:p>
    <w:p w14:paraId="4C1A4D4E" w14:textId="77777777" w:rsidR="00000000" w:rsidRDefault="00460643">
      <w:pPr>
        <w:pStyle w:val="Heading1"/>
        <w:numPr>
          <w:ilvl w:val="0"/>
          <w:numId w:val="3"/>
        </w:numPr>
        <w:tabs>
          <w:tab w:val="left" w:pos="691"/>
        </w:tabs>
        <w:kinsoku w:val="0"/>
        <w:overflowPunct w:val="0"/>
        <w:ind w:left="690" w:hanging="478"/>
        <w:rPr>
          <w:color w:val="00A99D"/>
          <w:spacing w:val="-6"/>
        </w:rPr>
      </w:pPr>
      <w:bookmarkStart w:id="3" w:name="3.  Role of the guidelines "/>
      <w:bookmarkStart w:id="4" w:name="4.  Application of separation distances "/>
      <w:bookmarkStart w:id="5" w:name="4.1  Separation distance application con"/>
      <w:bookmarkStart w:id="6" w:name="_bookmark1"/>
      <w:bookmarkEnd w:id="3"/>
      <w:bookmarkEnd w:id="4"/>
      <w:bookmarkEnd w:id="5"/>
      <w:bookmarkEnd w:id="6"/>
      <w:r>
        <w:rPr>
          <w:color w:val="00A99D"/>
          <w:spacing w:val="-7"/>
        </w:rPr>
        <w:lastRenderedPageBreak/>
        <w:t>ROLE</w:t>
      </w:r>
      <w:r>
        <w:rPr>
          <w:color w:val="00A99D"/>
          <w:spacing w:val="-19"/>
        </w:rPr>
        <w:t xml:space="preserve"> </w:t>
      </w:r>
      <w:r>
        <w:rPr>
          <w:color w:val="00A99D"/>
          <w:spacing w:val="-7"/>
        </w:rPr>
        <w:t>OF</w:t>
      </w:r>
      <w:r>
        <w:rPr>
          <w:color w:val="00A99D"/>
          <w:spacing w:val="-19"/>
        </w:rPr>
        <w:t xml:space="preserve"> </w:t>
      </w:r>
      <w:r>
        <w:rPr>
          <w:color w:val="00A99D"/>
          <w:spacing w:val="-6"/>
        </w:rPr>
        <w:t>THE</w:t>
      </w:r>
      <w:r>
        <w:rPr>
          <w:color w:val="00A99D"/>
          <w:spacing w:val="-18"/>
        </w:rPr>
        <w:t xml:space="preserve"> </w:t>
      </w:r>
      <w:r>
        <w:rPr>
          <w:color w:val="00A99D"/>
          <w:spacing w:val="-6"/>
        </w:rPr>
        <w:t>GUIDELINES</w:t>
      </w:r>
    </w:p>
    <w:p w14:paraId="28148EDE" w14:textId="77777777" w:rsidR="00000000" w:rsidRDefault="00460643">
      <w:pPr>
        <w:pStyle w:val="BodyText"/>
        <w:kinsoku w:val="0"/>
        <w:overflowPunct w:val="0"/>
        <w:spacing w:before="176" w:line="235" w:lineRule="auto"/>
        <w:ind w:left="213" w:right="198"/>
        <w:rPr>
          <w:color w:val="414042"/>
          <w:spacing w:val="-4"/>
        </w:rPr>
      </w:pPr>
      <w:r>
        <w:rPr>
          <w:color w:val="414042"/>
          <w:spacing w:val="-5"/>
        </w:rPr>
        <w:t>Adequa</w:t>
      </w:r>
      <w:r>
        <w:rPr>
          <w:color w:val="414042"/>
          <w:spacing w:val="-5"/>
        </w:rPr>
        <w:t xml:space="preserve">te separation distances reduce the potential for conflict between industrial </w:t>
      </w:r>
      <w:r>
        <w:rPr>
          <w:color w:val="414042"/>
          <w:spacing w:val="-4"/>
        </w:rPr>
        <w:t>and sensitive land uses, and support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fact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industrial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activities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cannot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undertaken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optimum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emission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control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conditions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time.</w:t>
      </w:r>
    </w:p>
    <w:p w14:paraId="37B992D8" w14:textId="77777777" w:rsidR="00000000" w:rsidRDefault="00460643">
      <w:pPr>
        <w:pStyle w:val="BodyText"/>
        <w:kinsoku w:val="0"/>
        <w:overflowPunct w:val="0"/>
        <w:spacing w:before="140"/>
        <w:ind w:left="213"/>
        <w:rPr>
          <w:color w:val="414042"/>
        </w:rPr>
      </w:pPr>
      <w:r>
        <w:rPr>
          <w:color w:val="414042"/>
          <w:spacing w:val="-1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designed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be:</w:t>
      </w:r>
    </w:p>
    <w:p w14:paraId="65434B26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simple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–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proponents,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community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government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can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easily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understand</w:t>
      </w:r>
    </w:p>
    <w:p w14:paraId="61A6D31C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 w:line="235" w:lineRule="auto"/>
        <w:ind w:right="1398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transparent – the separation distances are reproducible and consistent </w:t>
      </w:r>
      <w:r>
        <w:rPr>
          <w:color w:val="414042"/>
          <w:spacing w:val="-2"/>
          <w:sz w:val="21"/>
          <w:szCs w:val="21"/>
        </w:rPr>
        <w:t>for all proposals with similar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configurations</w:t>
      </w:r>
    </w:p>
    <w:p w14:paraId="57FDBF00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1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quick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cheap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–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expert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air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quality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advice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should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not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be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required</w:t>
      </w:r>
    </w:p>
    <w:p w14:paraId="3C953712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964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generally more conservative than the separation distances </w:t>
      </w:r>
      <w:r>
        <w:rPr>
          <w:color w:val="414042"/>
          <w:spacing w:val="-2"/>
          <w:sz w:val="21"/>
          <w:szCs w:val="21"/>
        </w:rPr>
        <w:t>predicted by air pollution modelling for a high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percentage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proposals.</w:t>
      </w:r>
    </w:p>
    <w:p w14:paraId="436E7FBC" w14:textId="77777777" w:rsidR="00000000" w:rsidRDefault="00460643">
      <w:pPr>
        <w:pStyle w:val="BodyText"/>
        <w:kinsoku w:val="0"/>
        <w:overflowPunct w:val="0"/>
        <w:spacing w:before="229" w:line="235" w:lineRule="auto"/>
        <w:ind w:left="213" w:right="274"/>
        <w:rPr>
          <w:color w:val="414042"/>
          <w:spacing w:val="-4"/>
        </w:rPr>
      </w:pPr>
      <w:r>
        <w:rPr>
          <w:color w:val="414042"/>
          <w:spacing w:val="-5"/>
        </w:rPr>
        <w:t>The recommended separation distances are based on the assumption that Best Available Technology Econom</w:t>
      </w:r>
      <w:r>
        <w:rPr>
          <w:color w:val="414042"/>
          <w:spacing w:val="-5"/>
        </w:rPr>
        <w:t>ically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5"/>
        </w:rPr>
        <w:t xml:space="preserve">Achievable (BATEA) is implemented. BATEA involves the use of emission </w:t>
      </w:r>
      <w:r>
        <w:rPr>
          <w:color w:val="414042"/>
          <w:spacing w:val="-4"/>
        </w:rPr>
        <w:t>control technology, which, although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representing a financial cost, will </w:t>
      </w:r>
      <w:r>
        <w:rPr>
          <w:color w:val="414042"/>
          <w:spacing w:val="-4"/>
        </w:rPr>
        <w:t>not be such that the viability of the enterprise is threatened. Using BATEA will help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ensure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enterprise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complies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general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5"/>
        </w:rPr>
        <w:t>environmental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duty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under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i/>
          <w:iCs/>
          <w:color w:val="414042"/>
          <w:spacing w:val="-4"/>
        </w:rPr>
        <w:t>Environment</w:t>
      </w:r>
      <w:r>
        <w:rPr>
          <w:i/>
          <w:iCs/>
          <w:color w:val="414042"/>
          <w:spacing w:val="-9"/>
        </w:rPr>
        <w:t xml:space="preserve"> </w:t>
      </w:r>
      <w:r>
        <w:rPr>
          <w:i/>
          <w:iCs/>
          <w:color w:val="414042"/>
          <w:spacing w:val="-4"/>
        </w:rPr>
        <w:t>Protection</w:t>
      </w:r>
      <w:r>
        <w:rPr>
          <w:i/>
          <w:iCs/>
          <w:color w:val="414042"/>
          <w:spacing w:val="-9"/>
        </w:rPr>
        <w:t xml:space="preserve"> </w:t>
      </w:r>
      <w:r>
        <w:rPr>
          <w:i/>
          <w:iCs/>
          <w:color w:val="414042"/>
          <w:spacing w:val="-4"/>
        </w:rPr>
        <w:t>Act</w:t>
      </w:r>
      <w:r>
        <w:rPr>
          <w:i/>
          <w:iCs/>
          <w:color w:val="414042"/>
          <w:spacing w:val="-8"/>
        </w:rPr>
        <w:t xml:space="preserve"> </w:t>
      </w:r>
      <w:r>
        <w:rPr>
          <w:i/>
          <w:iCs/>
          <w:color w:val="414042"/>
          <w:spacing w:val="-4"/>
        </w:rPr>
        <w:t>1997</w:t>
      </w:r>
      <w:r>
        <w:rPr>
          <w:color w:val="414042"/>
          <w:spacing w:val="-4"/>
        </w:rPr>
        <w:t>.</w:t>
      </w:r>
    </w:p>
    <w:p w14:paraId="0127331B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alternative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source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control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cleaner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production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methods.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means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reducing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effects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residual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emissions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exceptional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circumstances,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emissions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enterprise</w:t>
      </w:r>
    </w:p>
    <w:p w14:paraId="57E0442F" w14:textId="77777777" w:rsidR="00000000" w:rsidRDefault="00460643">
      <w:pPr>
        <w:pStyle w:val="BodyText"/>
        <w:kinsoku w:val="0"/>
        <w:overflowPunct w:val="0"/>
        <w:spacing w:before="3" w:line="235" w:lineRule="auto"/>
        <w:ind w:left="213" w:right="284"/>
        <w:rPr>
          <w:color w:val="414042"/>
        </w:rPr>
      </w:pPr>
      <w:r>
        <w:rPr>
          <w:color w:val="414042"/>
          <w:spacing w:val="-1"/>
        </w:rPr>
        <w:t>operating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less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optimum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conditions.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important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application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seen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substitute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BATEA.</w:t>
      </w:r>
    </w:p>
    <w:p w14:paraId="51A4B3D0" w14:textId="3B2F59F3" w:rsidR="00000000" w:rsidRDefault="00460643">
      <w:pPr>
        <w:pStyle w:val="BodyText"/>
        <w:kinsoku w:val="0"/>
        <w:overflowPunct w:val="0"/>
        <w:spacing w:before="8"/>
        <w:rPr>
          <w:sz w:val="3"/>
          <w:szCs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 wp14:anchorId="4DFC7E5F" wp14:editId="3497B609">
                <wp:simplePos x="0" y="0"/>
                <wp:positionH relativeFrom="page">
                  <wp:posOffset>713740</wp:posOffset>
                </wp:positionH>
                <wp:positionV relativeFrom="paragraph">
                  <wp:posOffset>50800</wp:posOffset>
                </wp:positionV>
                <wp:extent cx="6179820" cy="455295"/>
                <wp:effectExtent l="0" t="0" r="0" b="0"/>
                <wp:wrapTopAndBottom/>
                <wp:docPr id="39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45529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A9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661717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before="76" w:line="225" w:lineRule="auto"/>
                              <w:ind w:left="113" w:right="1767"/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While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separation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distance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recommended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industry,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ensuing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buffer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area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can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still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used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other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compatible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land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uses.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7E5F" id="Text Box 30" o:spid="_x0000_s1028" type="#_x0000_t202" style="position:absolute;margin-left:56.2pt;margin-top:4pt;width:486.6pt;height:35.8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" o:allowincell="f" filled="f" strokecolor="#00a99d" strokeweight="1pt">
                <v:textbox inset="0,0,0,0">
                  <w:txbxContent>
                    <w:p w14:paraId="67661717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before="76" w:line="225" w:lineRule="auto"/>
                        <w:ind w:left="113" w:right="1767"/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While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separation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distance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recommended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industry,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ensuing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buffer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area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can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still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used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other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compatible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land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uses.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9317B7" w14:textId="77777777" w:rsidR="00000000" w:rsidRDefault="00460643">
      <w:pPr>
        <w:pStyle w:val="BodyText"/>
        <w:kinsoku w:val="0"/>
        <w:overflowPunct w:val="0"/>
        <w:spacing w:before="11"/>
        <w:rPr>
          <w:sz w:val="25"/>
          <w:szCs w:val="25"/>
        </w:rPr>
      </w:pPr>
    </w:p>
    <w:p w14:paraId="4401A990" w14:textId="77777777" w:rsidR="00000000" w:rsidRDefault="00460643">
      <w:pPr>
        <w:pStyle w:val="Heading1"/>
        <w:numPr>
          <w:ilvl w:val="0"/>
          <w:numId w:val="3"/>
        </w:numPr>
        <w:tabs>
          <w:tab w:val="left" w:pos="738"/>
        </w:tabs>
        <w:kinsoku w:val="0"/>
        <w:overflowPunct w:val="0"/>
        <w:spacing w:before="44"/>
        <w:ind w:left="737" w:hanging="525"/>
        <w:rPr>
          <w:color w:val="00A99D"/>
          <w:spacing w:val="-10"/>
        </w:rPr>
      </w:pPr>
      <w:r>
        <w:rPr>
          <w:color w:val="00A99D"/>
          <w:spacing w:val="-10"/>
        </w:rPr>
        <w:t>APPLICATION</w:t>
      </w:r>
      <w:r>
        <w:rPr>
          <w:color w:val="00A99D"/>
          <w:spacing w:val="-15"/>
        </w:rPr>
        <w:t xml:space="preserve"> </w:t>
      </w:r>
      <w:r>
        <w:rPr>
          <w:color w:val="00A99D"/>
          <w:spacing w:val="-10"/>
        </w:rPr>
        <w:t>OF</w:t>
      </w:r>
      <w:r>
        <w:rPr>
          <w:color w:val="00A99D"/>
          <w:spacing w:val="-14"/>
        </w:rPr>
        <w:t xml:space="preserve"> </w:t>
      </w:r>
      <w:r>
        <w:rPr>
          <w:color w:val="00A99D"/>
          <w:spacing w:val="-10"/>
        </w:rPr>
        <w:t>SEPARATION</w:t>
      </w:r>
      <w:r>
        <w:rPr>
          <w:color w:val="00A99D"/>
          <w:spacing w:val="-14"/>
        </w:rPr>
        <w:t xml:space="preserve"> </w:t>
      </w:r>
      <w:r>
        <w:rPr>
          <w:color w:val="00A99D"/>
          <w:spacing w:val="-10"/>
        </w:rPr>
        <w:t>DISTANCES</w:t>
      </w:r>
    </w:p>
    <w:p w14:paraId="0ED2CA3D" w14:textId="77777777" w:rsidR="00000000" w:rsidRDefault="00460643">
      <w:pPr>
        <w:pStyle w:val="Heading2"/>
        <w:numPr>
          <w:ilvl w:val="1"/>
          <w:numId w:val="3"/>
        </w:numPr>
        <w:tabs>
          <w:tab w:val="left" w:pos="671"/>
        </w:tabs>
        <w:kinsoku w:val="0"/>
        <w:overflowPunct w:val="0"/>
        <w:spacing w:before="372"/>
        <w:ind w:hanging="458"/>
        <w:rPr>
          <w:color w:val="00A99D"/>
          <w:spacing w:val="-7"/>
        </w:rPr>
      </w:pPr>
      <w:r>
        <w:rPr>
          <w:color w:val="00A99D"/>
          <w:spacing w:val="-8"/>
        </w:rPr>
        <w:t>SEPARATION</w:t>
      </w:r>
      <w:r>
        <w:rPr>
          <w:color w:val="00A99D"/>
          <w:spacing w:val="-11"/>
        </w:rPr>
        <w:t xml:space="preserve"> </w:t>
      </w:r>
      <w:r>
        <w:rPr>
          <w:color w:val="00A99D"/>
          <w:spacing w:val="-8"/>
        </w:rPr>
        <w:t>DISTANCE</w:t>
      </w:r>
      <w:r>
        <w:rPr>
          <w:color w:val="00A99D"/>
          <w:spacing w:val="-10"/>
        </w:rPr>
        <w:t xml:space="preserve"> </w:t>
      </w:r>
      <w:r>
        <w:rPr>
          <w:color w:val="00A99D"/>
          <w:spacing w:val="-7"/>
        </w:rPr>
        <w:t>APPLICATION</w:t>
      </w:r>
      <w:r>
        <w:rPr>
          <w:color w:val="00A99D"/>
          <w:spacing w:val="-10"/>
        </w:rPr>
        <w:t xml:space="preserve"> </w:t>
      </w:r>
      <w:r>
        <w:rPr>
          <w:color w:val="00A99D"/>
          <w:spacing w:val="-7"/>
        </w:rPr>
        <w:t>CONSIDERATIONS</w:t>
      </w:r>
    </w:p>
    <w:p w14:paraId="47A5403B" w14:textId="77777777" w:rsidR="00000000" w:rsidRDefault="00460643">
      <w:pPr>
        <w:pStyle w:val="BodyText"/>
        <w:kinsoku w:val="0"/>
        <w:overflowPunct w:val="0"/>
        <w:spacing w:before="95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new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industries/activities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redevelopment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existing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industries/activities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development application is required under the </w:t>
      </w:r>
      <w:r>
        <w:rPr>
          <w:i/>
          <w:iCs/>
          <w:color w:val="414042"/>
          <w:spacing w:val="-1"/>
        </w:rPr>
        <w:t>Planning and Development Act 2007</w:t>
      </w:r>
      <w:r>
        <w:rPr>
          <w:color w:val="414042"/>
          <w:spacing w:val="-1"/>
        </w:rPr>
        <w:t xml:space="preserve">. </w:t>
      </w:r>
      <w:r>
        <w:rPr>
          <w:color w:val="414042"/>
        </w:rPr>
        <w:t>The guidelines are not to be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applied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retrospectively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existing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industry/activity.</w:t>
      </w:r>
    </w:p>
    <w:p w14:paraId="299DE882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274"/>
        <w:rPr>
          <w:color w:val="414042"/>
        </w:rPr>
      </w:pPr>
      <w:r>
        <w:rPr>
          <w:color w:val="414042"/>
          <w:spacing w:val="-1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cases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proposed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activities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fixed,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activity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occurs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infrequently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cannot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achieved,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extra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precautions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required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minimise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potential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impact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activity.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still,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however,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environmental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nuisance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short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period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time.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example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would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abrasive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blasting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steel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bridge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corrosion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protection.</w:t>
      </w:r>
    </w:p>
    <w:p w14:paraId="29ED8B3C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610"/>
        <w:rPr>
          <w:color w:val="414042"/>
        </w:rPr>
      </w:pPr>
      <w:r>
        <w:rPr>
          <w:color w:val="414042"/>
        </w:rPr>
        <w:t>The guidelines may be used as a tool to assist in the planning and assessment of development proposals by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1"/>
        </w:rPr>
        <w:t xml:space="preserve">the planning and land authority, developers </w:t>
      </w:r>
      <w:r>
        <w:rPr>
          <w:color w:val="414042"/>
        </w:rPr>
        <w:t>and planning consultants. Proposed residential development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near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existing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industry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assessed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development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does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have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unsatisfactory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environmental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impacts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does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unduly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affect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existing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industry.</w:t>
      </w:r>
    </w:p>
    <w:p w14:paraId="190345A1" w14:textId="1450E68D" w:rsidR="00000000" w:rsidRDefault="00460643">
      <w:pPr>
        <w:pStyle w:val="BodyText"/>
        <w:kinsoku w:val="0"/>
        <w:overflowPunct w:val="0"/>
        <w:spacing w:before="2"/>
        <w:rPr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0" allowOverlap="1" wp14:anchorId="6A88D348" wp14:editId="0F218751">
                <wp:simplePos x="0" y="0"/>
                <wp:positionH relativeFrom="page">
                  <wp:posOffset>726440</wp:posOffset>
                </wp:positionH>
                <wp:positionV relativeFrom="paragraph">
                  <wp:posOffset>79375</wp:posOffset>
                </wp:positionV>
                <wp:extent cx="6179820" cy="581660"/>
                <wp:effectExtent l="0" t="0" r="0" b="0"/>
                <wp:wrapTopAndBottom/>
                <wp:docPr id="3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58166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A9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7BB788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before="34" w:line="225" w:lineRule="auto"/>
                              <w:ind w:left="93" w:right="364"/>
                              <w:jc w:val="both"/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guidelines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address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cumulative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impact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several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industries;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rather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address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potential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impact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single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industry.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cumulative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impact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would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assessed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individual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site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basis.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8D348" id="Text Box 31" o:spid="_x0000_s1029" type="#_x0000_t202" style="position:absolute;margin-left:57.2pt;margin-top:6.25pt;width:486.6pt;height:45.8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" o:allowincell="f" filled="f" strokecolor="#00a99d" strokeweight="1pt">
                <v:textbox inset="0,0,0,0">
                  <w:txbxContent>
                    <w:p w14:paraId="157BB788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before="34" w:line="225" w:lineRule="auto"/>
                        <w:ind w:left="93" w:right="364"/>
                        <w:jc w:val="both"/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guidelines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address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cumulative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impact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several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industries;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rather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address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potential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impact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single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industry.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cumulative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impact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would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assessed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individual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site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basis.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92FA3F" w14:textId="77777777" w:rsidR="00000000" w:rsidRDefault="00460643">
      <w:pPr>
        <w:pStyle w:val="BodyText"/>
        <w:kinsoku w:val="0"/>
        <w:overflowPunct w:val="0"/>
        <w:spacing w:before="52"/>
        <w:ind w:left="213"/>
        <w:rPr>
          <w:color w:val="414042"/>
          <w:spacing w:val="-1"/>
        </w:rPr>
      </w:pPr>
      <w:r>
        <w:rPr>
          <w:color w:val="414042"/>
          <w:spacing w:val="-2"/>
        </w:rPr>
        <w:t>When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applying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guidelines,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following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concepts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must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taken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into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consideration.</w:t>
      </w:r>
    </w:p>
    <w:p w14:paraId="7A9704AC" w14:textId="77777777" w:rsidR="00000000" w:rsidRDefault="00460643">
      <w:pPr>
        <w:pStyle w:val="BodyText"/>
        <w:kinsoku w:val="0"/>
        <w:overflowPunct w:val="0"/>
        <w:spacing w:before="52"/>
        <w:ind w:left="213"/>
        <w:rPr>
          <w:color w:val="414042"/>
          <w:spacing w:val="-1"/>
        </w:rPr>
        <w:sectPr w:rsidR="00000000">
          <w:pgSz w:w="11910" w:h="16840"/>
          <w:pgMar w:top="1320" w:right="920" w:bottom="560" w:left="920" w:header="0" w:footer="371" w:gutter="0"/>
          <w:cols w:space="720"/>
          <w:noEndnote/>
        </w:sectPr>
      </w:pPr>
    </w:p>
    <w:p w14:paraId="0E9B26C2" w14:textId="77777777" w:rsidR="00000000" w:rsidRDefault="00460643">
      <w:pPr>
        <w:pStyle w:val="Heading3"/>
        <w:numPr>
          <w:ilvl w:val="2"/>
          <w:numId w:val="3"/>
        </w:numPr>
        <w:tabs>
          <w:tab w:val="left" w:pos="711"/>
        </w:tabs>
        <w:kinsoku w:val="0"/>
        <w:overflowPunct w:val="0"/>
        <w:spacing w:before="48"/>
        <w:ind w:hanging="498"/>
        <w:rPr>
          <w:color w:val="6D6E71"/>
          <w:spacing w:val="-1"/>
        </w:rPr>
      </w:pPr>
      <w:r>
        <w:rPr>
          <w:color w:val="6D6E71"/>
          <w:spacing w:val="-2"/>
        </w:rPr>
        <w:lastRenderedPageBreak/>
        <w:t>Activity</w:t>
      </w:r>
      <w:r>
        <w:rPr>
          <w:color w:val="6D6E71"/>
          <w:spacing w:val="-11"/>
        </w:rPr>
        <w:t xml:space="preserve"> </w:t>
      </w:r>
      <w:r>
        <w:rPr>
          <w:color w:val="6D6E71"/>
          <w:spacing w:val="-1"/>
        </w:rPr>
        <w:t>boundary</w:t>
      </w:r>
    </w:p>
    <w:p w14:paraId="712AA615" w14:textId="77777777" w:rsidR="00000000" w:rsidRDefault="00460643">
      <w:pPr>
        <w:pStyle w:val="BodyText"/>
        <w:kinsoku w:val="0"/>
        <w:overflowPunct w:val="0"/>
        <w:spacing w:before="112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boundary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boundary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drawn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enclose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all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activities,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plant,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buildings,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structures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sources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residual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emission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arise.</w:t>
      </w:r>
    </w:p>
    <w:p w14:paraId="0C326A05" w14:textId="77777777" w:rsidR="00000000" w:rsidRDefault="00460643">
      <w:pPr>
        <w:pStyle w:val="BodyText"/>
        <w:kinsoku w:val="0"/>
        <w:overflowPunct w:val="0"/>
        <w:spacing w:before="144" w:line="235" w:lineRule="auto"/>
        <w:ind w:left="213" w:right="471"/>
        <w:rPr>
          <w:color w:val="414042"/>
        </w:rPr>
      </w:pPr>
      <w:r>
        <w:rPr>
          <w:color w:val="414042"/>
        </w:rPr>
        <w:t>The activity boundary includes all sources of potential emissions, such as stockpile</w:t>
      </w:r>
      <w:r>
        <w:rPr>
          <w:color w:val="414042"/>
        </w:rPr>
        <w:t>s and storage facilities.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must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identified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included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boundary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from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taken.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This concept allows industrial developers to provide for a buffer area or part thereof on their own premises if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circumstances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permit.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activity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boundary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coincide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property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boundary.</w:t>
      </w:r>
    </w:p>
    <w:p w14:paraId="0519F4FF" w14:textId="77777777" w:rsidR="00000000" w:rsidRDefault="00460643">
      <w:pPr>
        <w:pStyle w:val="BodyText"/>
        <w:kinsoku w:val="0"/>
        <w:overflowPunct w:val="0"/>
        <w:spacing w:before="1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concepts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boundary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</w:t>
      </w:r>
      <w:r>
        <w:rPr>
          <w:color w:val="414042"/>
          <w:spacing w:val="-1"/>
        </w:rPr>
        <w:t>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shown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Figure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1.</w:t>
      </w:r>
    </w:p>
    <w:p w14:paraId="4FD8906F" w14:textId="77777777" w:rsidR="00000000" w:rsidRDefault="00460643">
      <w:pPr>
        <w:pStyle w:val="Heading3"/>
        <w:numPr>
          <w:ilvl w:val="2"/>
          <w:numId w:val="3"/>
        </w:numPr>
        <w:tabs>
          <w:tab w:val="left" w:pos="761"/>
        </w:tabs>
        <w:kinsoku w:val="0"/>
        <w:overflowPunct w:val="0"/>
        <w:spacing w:before="218"/>
        <w:ind w:left="760" w:hanging="548"/>
        <w:rPr>
          <w:color w:val="6D6E71"/>
          <w:spacing w:val="-2"/>
        </w:rPr>
      </w:pPr>
      <w:r>
        <w:rPr>
          <w:color w:val="6D6E71"/>
          <w:spacing w:val="-3"/>
        </w:rPr>
        <w:t>Measurement</w:t>
      </w:r>
      <w:r>
        <w:rPr>
          <w:color w:val="6D6E71"/>
          <w:spacing w:val="-8"/>
        </w:rPr>
        <w:t xml:space="preserve"> </w:t>
      </w:r>
      <w:r>
        <w:rPr>
          <w:color w:val="6D6E71"/>
          <w:spacing w:val="-2"/>
        </w:rPr>
        <w:t>point</w:t>
      </w:r>
    </w:p>
    <w:p w14:paraId="4229DC33" w14:textId="77777777" w:rsidR="00000000" w:rsidRDefault="00460643">
      <w:pPr>
        <w:pStyle w:val="BodyText"/>
        <w:kinsoku w:val="0"/>
        <w:overflowPunct w:val="0"/>
        <w:spacing w:before="111" w:line="235" w:lineRule="auto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measurement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point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point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adjacent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nearest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sensitive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zone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assessed.</w:t>
      </w:r>
    </w:p>
    <w:p w14:paraId="5AF15D41" w14:textId="77777777" w:rsidR="00000000" w:rsidRDefault="00460643">
      <w:pPr>
        <w:pStyle w:val="Heading3"/>
        <w:numPr>
          <w:ilvl w:val="2"/>
          <w:numId w:val="3"/>
        </w:numPr>
        <w:tabs>
          <w:tab w:val="left" w:pos="760"/>
        </w:tabs>
        <w:kinsoku w:val="0"/>
        <w:overflowPunct w:val="0"/>
        <w:ind w:left="759" w:hanging="547"/>
        <w:rPr>
          <w:color w:val="6D6E71"/>
          <w:spacing w:val="-2"/>
        </w:rPr>
      </w:pPr>
      <w:r>
        <w:rPr>
          <w:color w:val="6D6E71"/>
          <w:spacing w:val="-2"/>
        </w:rPr>
        <w:t>Recommended</w:t>
      </w:r>
      <w:r>
        <w:rPr>
          <w:color w:val="6D6E71"/>
          <w:spacing w:val="-12"/>
        </w:rPr>
        <w:t xml:space="preserve"> </w:t>
      </w:r>
      <w:r>
        <w:rPr>
          <w:color w:val="6D6E71"/>
          <w:spacing w:val="-2"/>
        </w:rPr>
        <w:t>separation</w:t>
      </w:r>
      <w:r>
        <w:rPr>
          <w:color w:val="6D6E71"/>
          <w:spacing w:val="-12"/>
        </w:rPr>
        <w:t xml:space="preserve"> </w:t>
      </w:r>
      <w:r>
        <w:rPr>
          <w:color w:val="6D6E71"/>
          <w:spacing w:val="-2"/>
        </w:rPr>
        <w:t>distance</w:t>
      </w:r>
    </w:p>
    <w:p w14:paraId="78936073" w14:textId="77777777" w:rsidR="00000000" w:rsidRDefault="00460643">
      <w:pPr>
        <w:pStyle w:val="BodyText"/>
        <w:kinsoku w:val="0"/>
        <w:overflowPunct w:val="0"/>
        <w:spacing w:before="111" w:line="235" w:lineRule="auto"/>
        <w:ind w:left="213" w:right="198"/>
        <w:rPr>
          <w:color w:val="414042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separation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activities</w:t>
      </w:r>
      <w:r>
        <w:rPr>
          <w:color w:val="414042"/>
        </w:rPr>
        <w:t xml:space="preserve"> listed.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measured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activity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boundary.</w:t>
      </w:r>
    </w:p>
    <w:p w14:paraId="48E813D0" w14:textId="77777777" w:rsidR="00000000" w:rsidRDefault="00460643">
      <w:pPr>
        <w:pStyle w:val="BodyText"/>
        <w:kinsoku w:val="0"/>
        <w:overflowPunct w:val="0"/>
        <w:spacing w:before="140" w:line="262" w:lineRule="exact"/>
        <w:ind w:left="213"/>
        <w:rPr>
          <w:color w:val="414042"/>
          <w:spacing w:val="-1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separation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distances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based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typical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large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sized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existing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developments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industry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sector.</w:t>
      </w:r>
    </w:p>
    <w:p w14:paraId="0A4CEC1B" w14:textId="77777777" w:rsidR="00000000" w:rsidRDefault="00460643">
      <w:pPr>
        <w:pStyle w:val="BodyText"/>
        <w:kinsoku w:val="0"/>
        <w:overflowPunct w:val="0"/>
        <w:spacing w:before="3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proposed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potential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significantly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larger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impact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this,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distances may not be sufficient. The recommended distance can then be estimated using the procedure in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Section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5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‘Amendments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Distances’.</w:t>
      </w:r>
    </w:p>
    <w:p w14:paraId="440A7D9B" w14:textId="77777777" w:rsidR="00000000" w:rsidRDefault="00460643">
      <w:pPr>
        <w:pStyle w:val="Heading3"/>
        <w:numPr>
          <w:ilvl w:val="2"/>
          <w:numId w:val="3"/>
        </w:numPr>
        <w:tabs>
          <w:tab w:val="left" w:pos="777"/>
        </w:tabs>
        <w:kinsoku w:val="0"/>
        <w:overflowPunct w:val="0"/>
        <w:ind w:left="776" w:hanging="564"/>
        <w:rPr>
          <w:color w:val="6D6E71"/>
          <w:spacing w:val="-1"/>
        </w:rPr>
      </w:pPr>
      <w:r>
        <w:rPr>
          <w:color w:val="6D6E71"/>
          <w:spacing w:val="-2"/>
        </w:rPr>
        <w:t>Buffer</w:t>
      </w:r>
      <w:r>
        <w:rPr>
          <w:color w:val="6D6E71"/>
          <w:spacing w:val="-12"/>
        </w:rPr>
        <w:t xml:space="preserve"> </w:t>
      </w:r>
      <w:r>
        <w:rPr>
          <w:color w:val="6D6E71"/>
          <w:spacing w:val="-1"/>
        </w:rPr>
        <w:t>area</w:t>
      </w:r>
    </w:p>
    <w:p w14:paraId="61818D2E" w14:textId="77777777" w:rsidR="00000000" w:rsidRDefault="00460643">
      <w:pPr>
        <w:pStyle w:val="BodyText"/>
        <w:kinsoku w:val="0"/>
        <w:overflowPunct w:val="0"/>
        <w:spacing w:before="112" w:line="235" w:lineRule="auto"/>
        <w:ind w:left="213" w:right="1054"/>
        <w:rPr>
          <w:color w:val="414042"/>
        </w:rPr>
      </w:pP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buffer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area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activity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boundary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outer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limit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</w:t>
      </w:r>
      <w:r>
        <w:rPr>
          <w:color w:val="414042"/>
          <w:spacing w:val="-2"/>
        </w:rPr>
        <w:t>istance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(Figure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1).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buffer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natural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artificial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feature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mitigates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adverse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impact;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example,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hill.</w:t>
      </w:r>
    </w:p>
    <w:p w14:paraId="421210CD" w14:textId="77777777" w:rsidR="00000000" w:rsidRDefault="00460643">
      <w:pPr>
        <w:pStyle w:val="BodyText"/>
        <w:kinsoku w:val="0"/>
        <w:overflowPunct w:val="0"/>
        <w:spacing w:before="2" w:line="235" w:lineRule="auto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ongoing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ownership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maintenance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buffer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must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considered.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buffer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maintained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increase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potential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impacts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significant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business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new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operation.</w:t>
      </w:r>
    </w:p>
    <w:p w14:paraId="4A1B6250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measurement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point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boundary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less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separation distance, the Planning and Land Authority should request the proponent </w:t>
      </w:r>
      <w:r>
        <w:rPr>
          <w:color w:val="414042"/>
        </w:rPr>
        <w:t>to demonstrate why 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lesser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appropriate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accordance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5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‘Amendments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Distances’</w:t>
      </w:r>
    </w:p>
    <w:p w14:paraId="179768BD" w14:textId="77777777" w:rsidR="00000000" w:rsidRDefault="00460643">
      <w:pPr>
        <w:pStyle w:val="BodyText"/>
        <w:kinsoku w:val="0"/>
        <w:overflowPunct w:val="0"/>
        <w:spacing w:line="264" w:lineRule="exact"/>
        <w:ind w:left="213"/>
        <w:rPr>
          <w:color w:val="414042"/>
          <w:spacing w:val="-1"/>
        </w:rPr>
      </w:pPr>
      <w:r>
        <w:rPr>
          <w:color w:val="414042"/>
          <w:spacing w:val="-1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guidelines.</w:t>
      </w:r>
    </w:p>
    <w:p w14:paraId="2699CDB0" w14:textId="77777777" w:rsidR="00000000" w:rsidRDefault="00460643">
      <w:pPr>
        <w:pStyle w:val="BodyText"/>
        <w:kinsoku w:val="0"/>
        <w:overflowPunct w:val="0"/>
        <w:spacing w:before="141" w:line="235" w:lineRule="auto"/>
        <w:ind w:left="213" w:right="756"/>
        <w:jc w:val="both"/>
        <w:rPr>
          <w:color w:val="414042"/>
        </w:rPr>
      </w:pPr>
      <w:r>
        <w:rPr>
          <w:color w:val="414042"/>
          <w:spacing w:val="-1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purpose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guidelines,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zoned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Territory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Plan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treated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were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used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activity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regardless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use.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nearest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zone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boundary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actual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potential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source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emissions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measurement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point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case.</w:t>
      </w:r>
    </w:p>
    <w:p w14:paraId="7574A729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610"/>
        <w:rPr>
          <w:color w:val="414042"/>
        </w:rPr>
      </w:pPr>
      <w:r>
        <w:rPr>
          <w:color w:val="414042"/>
          <w:spacing w:val="-1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careful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layout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site,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locating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source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residual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emissions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far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practicable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nearest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impact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neighbouring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landholders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reduced.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Careful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examination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proposed site, activities, plant and installation, in conjunction </w:t>
      </w:r>
      <w:r>
        <w:rPr>
          <w:color w:val="414042"/>
        </w:rPr>
        <w:t>with the relevant planning and environmental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legislation and details of existing land uses in the vicinity, </w:t>
      </w:r>
      <w:r>
        <w:rPr>
          <w:color w:val="414042"/>
        </w:rPr>
        <w:t>is necessary if the separation distance requirements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proposal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addressed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adequately.</w:t>
      </w:r>
    </w:p>
    <w:p w14:paraId="173DC203" w14:textId="77777777" w:rsidR="00000000" w:rsidRDefault="00460643">
      <w:pPr>
        <w:pStyle w:val="BodyText"/>
        <w:kinsoku w:val="0"/>
        <w:overflowPunct w:val="0"/>
        <w:spacing w:before="148" w:line="235" w:lineRule="auto"/>
        <w:ind w:left="213" w:right="425"/>
        <w:jc w:val="both"/>
        <w:rPr>
          <w:color w:val="414042"/>
        </w:rPr>
      </w:pPr>
      <w:r>
        <w:rPr>
          <w:color w:val="414042"/>
          <w:spacing w:val="-1"/>
        </w:rPr>
        <w:t xml:space="preserve">Industries themselves can be incompatible neighbours. For example, chemical works are incompatible </w:t>
      </w:r>
      <w:r>
        <w:rPr>
          <w:color w:val="414042"/>
        </w:rPr>
        <w:t>with food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1"/>
        </w:rPr>
        <w:t xml:space="preserve">preparation premises; a dusty concrete plant is incompatible with a paint shop requiring </w:t>
      </w:r>
      <w:r>
        <w:rPr>
          <w:color w:val="414042"/>
        </w:rPr>
        <w:t>a dust free at</w:t>
      </w:r>
      <w:r>
        <w:rPr>
          <w:color w:val="414042"/>
        </w:rPr>
        <w:t>mosphere.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reasons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their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incompatibility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often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highly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individual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need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addressed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case-by-case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basis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sensible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planning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solutions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reached.</w:t>
      </w:r>
    </w:p>
    <w:p w14:paraId="3748B925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735"/>
        <w:jc w:val="both"/>
        <w:rPr>
          <w:color w:val="414042"/>
        </w:rPr>
      </w:pPr>
      <w:r>
        <w:rPr>
          <w:color w:val="414042"/>
          <w:spacing w:val="-1"/>
        </w:rPr>
        <w:t>When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setting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initial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make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allowance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possibility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future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expansion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site.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expansion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could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prevented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separation.</w:t>
      </w:r>
    </w:p>
    <w:p w14:paraId="7BF381ED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735"/>
        <w:jc w:val="both"/>
        <w:rPr>
          <w:color w:val="414042"/>
        </w:rPr>
        <w:sectPr w:rsidR="00000000">
          <w:pgSz w:w="11910" w:h="16840"/>
          <w:pgMar w:top="1320" w:right="920" w:bottom="540" w:left="920" w:header="0" w:footer="341" w:gutter="0"/>
          <w:cols w:space="720"/>
          <w:noEndnote/>
        </w:sectPr>
      </w:pPr>
    </w:p>
    <w:p w14:paraId="47CC57DC" w14:textId="77777777" w:rsidR="00000000" w:rsidRDefault="00460643">
      <w:pPr>
        <w:pStyle w:val="Heading2"/>
        <w:numPr>
          <w:ilvl w:val="1"/>
          <w:numId w:val="3"/>
        </w:numPr>
        <w:tabs>
          <w:tab w:val="left" w:pos="735"/>
        </w:tabs>
        <w:kinsoku w:val="0"/>
        <w:overflowPunct w:val="0"/>
        <w:spacing w:before="40"/>
        <w:ind w:left="734" w:hanging="522"/>
        <w:rPr>
          <w:color w:val="00A99D"/>
          <w:spacing w:val="-5"/>
        </w:rPr>
      </w:pPr>
      <w:bookmarkStart w:id="7" w:name="4.2  Sensitive land uses "/>
      <w:bookmarkStart w:id="8" w:name="_bookmark2"/>
      <w:bookmarkEnd w:id="7"/>
      <w:bookmarkEnd w:id="8"/>
      <w:r>
        <w:rPr>
          <w:color w:val="00A99D"/>
          <w:spacing w:val="-6"/>
        </w:rPr>
        <w:lastRenderedPageBreak/>
        <w:t>SENSITIVE</w:t>
      </w:r>
      <w:r>
        <w:rPr>
          <w:color w:val="00A99D"/>
          <w:spacing w:val="-12"/>
        </w:rPr>
        <w:t xml:space="preserve"> </w:t>
      </w:r>
      <w:r>
        <w:rPr>
          <w:color w:val="00A99D"/>
          <w:spacing w:val="-6"/>
        </w:rPr>
        <w:t>LAND</w:t>
      </w:r>
      <w:r>
        <w:rPr>
          <w:color w:val="00A99D"/>
          <w:spacing w:val="-11"/>
        </w:rPr>
        <w:t xml:space="preserve"> </w:t>
      </w:r>
      <w:r>
        <w:rPr>
          <w:color w:val="00A99D"/>
          <w:spacing w:val="-5"/>
        </w:rPr>
        <w:t>USES</w:t>
      </w:r>
    </w:p>
    <w:p w14:paraId="05536905" w14:textId="77777777" w:rsidR="00000000" w:rsidRDefault="00460643">
      <w:pPr>
        <w:pStyle w:val="BodyText"/>
        <w:kinsoku w:val="0"/>
        <w:overflowPunct w:val="0"/>
        <w:spacing w:before="91"/>
        <w:ind w:left="213"/>
        <w:rPr>
          <w:color w:val="414042"/>
        </w:rPr>
      </w:pPr>
      <w:r>
        <w:rPr>
          <w:color w:val="414042"/>
          <w:spacing w:val="-1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intended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protect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amenity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sensitive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uses,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limited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to:</w:t>
      </w:r>
    </w:p>
    <w:p w14:paraId="6BF08CFA" w14:textId="77777777" w:rsidR="00000000" w:rsidRDefault="00460643">
      <w:pPr>
        <w:pStyle w:val="BodyText"/>
        <w:kinsoku w:val="0"/>
        <w:overflowPunct w:val="0"/>
        <w:spacing w:before="91"/>
        <w:ind w:left="213"/>
        <w:rPr>
          <w:color w:val="414042"/>
        </w:rPr>
        <w:sectPr w:rsidR="00000000">
          <w:pgSz w:w="11910" w:h="16840"/>
          <w:pgMar w:top="1320" w:right="920" w:bottom="560" w:left="920" w:header="0" w:footer="371" w:gutter="0"/>
          <w:cols w:space="720"/>
          <w:noEndnote/>
        </w:sectPr>
      </w:pPr>
    </w:p>
    <w:p w14:paraId="065D3A73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4"/>
          <w:sz w:val="21"/>
          <w:szCs w:val="21"/>
        </w:rPr>
        <w:t>Caravan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park</w:t>
      </w:r>
    </w:p>
    <w:p w14:paraId="41980958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Community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centres</w:t>
      </w:r>
    </w:p>
    <w:p w14:paraId="00AB5E52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Consulting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rooms</w:t>
      </w:r>
    </w:p>
    <w:p w14:paraId="494E321A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4"/>
          <w:sz w:val="21"/>
          <w:szCs w:val="21"/>
        </w:rPr>
        <w:t>Educational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establishments</w:t>
      </w:r>
    </w:p>
    <w:p w14:paraId="57E4DFC5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Childcare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centres</w:t>
      </w:r>
    </w:p>
    <w:p w14:paraId="02696315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z w:val="21"/>
          <w:szCs w:val="21"/>
        </w:rPr>
      </w:pPr>
      <w:r>
        <w:rPr>
          <w:color w:val="414042"/>
          <w:sz w:val="21"/>
          <w:szCs w:val="21"/>
        </w:rPr>
        <w:t>Hospitals</w:t>
      </w:r>
    </w:p>
    <w:p w14:paraId="200AE04B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z w:val="21"/>
          <w:szCs w:val="21"/>
        </w:rPr>
      </w:pPr>
      <w:r>
        <w:rPr>
          <w:color w:val="414042"/>
          <w:sz w:val="21"/>
          <w:szCs w:val="21"/>
        </w:rPr>
        <w:t>Hotels</w:t>
      </w:r>
    </w:p>
    <w:p w14:paraId="5C4B518C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br w:type="column"/>
      </w:r>
      <w:r>
        <w:rPr>
          <w:color w:val="414042"/>
          <w:sz w:val="21"/>
          <w:szCs w:val="21"/>
        </w:rPr>
        <w:t>Motels</w:t>
      </w:r>
    </w:p>
    <w:p w14:paraId="50845075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Nursing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homes</w:t>
      </w:r>
    </w:p>
    <w:p w14:paraId="7F0F8838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4"/>
          <w:sz w:val="21"/>
          <w:szCs w:val="21"/>
        </w:rPr>
      </w:pPr>
      <w:r>
        <w:rPr>
          <w:color w:val="414042"/>
          <w:spacing w:val="-4"/>
          <w:sz w:val="21"/>
          <w:szCs w:val="21"/>
        </w:rPr>
        <w:t>Tourism accommodation</w:t>
      </w:r>
    </w:p>
    <w:p w14:paraId="11E9C5E1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474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Residential (including detached dwellings, </w:t>
      </w:r>
      <w:r>
        <w:rPr>
          <w:color w:val="414042"/>
          <w:spacing w:val="-2"/>
          <w:sz w:val="21"/>
          <w:szCs w:val="21"/>
        </w:rPr>
        <w:t>multiple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dwellings,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semi-detached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dwellings)</w:t>
      </w:r>
    </w:p>
    <w:p w14:paraId="50591431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right="1520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Parklands, recreation areas or reserves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(regular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public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use)</w:t>
      </w:r>
    </w:p>
    <w:p w14:paraId="04687246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right="1520"/>
        <w:rPr>
          <w:color w:val="414042"/>
          <w:sz w:val="21"/>
          <w:szCs w:val="21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2828" w:space="2051"/>
            <w:col w:w="5191"/>
          </w:cols>
          <w:noEndnote/>
        </w:sectPr>
      </w:pPr>
    </w:p>
    <w:p w14:paraId="35F48C12" w14:textId="77777777" w:rsidR="00000000" w:rsidRDefault="00460643">
      <w:pPr>
        <w:pStyle w:val="BodyText"/>
        <w:kinsoku w:val="0"/>
        <w:overflowPunct w:val="0"/>
        <w:rPr>
          <w:sz w:val="20"/>
          <w:szCs w:val="20"/>
        </w:rPr>
      </w:pPr>
    </w:p>
    <w:p w14:paraId="01AE6190" w14:textId="77777777" w:rsidR="00000000" w:rsidRDefault="00460643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14:paraId="19E18EAE" w14:textId="77777777" w:rsidR="00000000" w:rsidRDefault="00460643">
      <w:pPr>
        <w:pStyle w:val="BodyText"/>
        <w:kinsoku w:val="0"/>
        <w:overflowPunct w:val="0"/>
        <w:ind w:left="213"/>
        <w:rPr>
          <w:rFonts w:ascii="Source Sans Pro SemiBold" w:hAnsi="Source Sans Pro SemiBold" w:cs="Source Sans Pro SemiBold"/>
          <w:b/>
          <w:bCs/>
          <w:color w:val="414042"/>
          <w:spacing w:val="-1"/>
        </w:rPr>
      </w:pP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Figure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1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Concepts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of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activity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boundary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and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separation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distance</w:t>
      </w:r>
    </w:p>
    <w:p w14:paraId="7D2B79FC" w14:textId="6A3E81CB" w:rsidR="00000000" w:rsidRDefault="00460643">
      <w:pPr>
        <w:pStyle w:val="BodyText"/>
        <w:kinsoku w:val="0"/>
        <w:overflowPunct w:val="0"/>
        <w:spacing w:before="4"/>
        <w:rPr>
          <w:rFonts w:ascii="Source Sans Pro SemiBold" w:hAnsi="Source Sans Pro SemiBold" w:cs="Source Sans Pro SemiBold"/>
          <w:b/>
          <w:bCs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0" allowOverlap="1" wp14:anchorId="1E1E6A05" wp14:editId="72816CF9">
                <wp:simplePos x="0" y="0"/>
                <wp:positionH relativeFrom="page">
                  <wp:posOffset>856615</wp:posOffset>
                </wp:positionH>
                <wp:positionV relativeFrom="paragraph">
                  <wp:posOffset>66040</wp:posOffset>
                </wp:positionV>
                <wp:extent cx="5768340" cy="5814060"/>
                <wp:effectExtent l="0" t="0" r="0" b="0"/>
                <wp:wrapTopAndBottom/>
                <wp:docPr id="2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5814060"/>
                          <a:chOff x="1349" y="104"/>
                          <a:chExt cx="9084" cy="9156"/>
                        </a:xfrm>
                      </wpg:grpSpPr>
                      <pic:pic xmlns:pic="http://schemas.openxmlformats.org/drawingml/2006/picture">
                        <pic:nvPicPr>
                          <pic:cNvPr id="22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04"/>
                            <a:ext cx="7260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104"/>
                            <a:ext cx="1820" cy="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3577"/>
                            <a:ext cx="7280" cy="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7645"/>
                            <a:ext cx="182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37"/>
                        <wps:cNvSpPr>
                          <a:spLocks/>
                        </wps:cNvSpPr>
                        <wps:spPr bwMode="auto">
                          <a:xfrm>
                            <a:off x="8269" y="1293"/>
                            <a:ext cx="849" cy="1590"/>
                          </a:xfrm>
                          <a:custGeom>
                            <a:avLst/>
                            <a:gdLst>
                              <a:gd name="T0" fmla="*/ 0 w 849"/>
                              <a:gd name="T1" fmla="*/ 0 h 1590"/>
                              <a:gd name="T2" fmla="*/ 0 w 849"/>
                              <a:gd name="T3" fmla="*/ 1589 h 1590"/>
                              <a:gd name="T4" fmla="*/ 849 w 849"/>
                              <a:gd name="T5" fmla="*/ 1589 h 1590"/>
                              <a:gd name="T6" fmla="*/ 0 w 849"/>
                              <a:gd name="T7" fmla="*/ 0 h 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49" h="1590">
                                <a:moveTo>
                                  <a:pt x="0" y="0"/>
                                </a:moveTo>
                                <a:lnTo>
                                  <a:pt x="0" y="1589"/>
                                </a:lnTo>
                                <a:lnTo>
                                  <a:pt x="849" y="1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38"/>
                        <wps:cNvSpPr>
                          <a:spLocks/>
                        </wps:cNvSpPr>
                        <wps:spPr bwMode="auto">
                          <a:xfrm>
                            <a:off x="2504" y="8707"/>
                            <a:ext cx="631" cy="552"/>
                          </a:xfrm>
                          <a:custGeom>
                            <a:avLst/>
                            <a:gdLst>
                              <a:gd name="T0" fmla="*/ 630 w 631"/>
                              <a:gd name="T1" fmla="*/ 0 h 552"/>
                              <a:gd name="T2" fmla="*/ 595 w 631"/>
                              <a:gd name="T3" fmla="*/ 0 h 552"/>
                              <a:gd name="T4" fmla="*/ 595 w 631"/>
                              <a:gd name="T5" fmla="*/ 36 h 552"/>
                              <a:gd name="T6" fmla="*/ 595 w 631"/>
                              <a:gd name="T7" fmla="*/ 516 h 552"/>
                              <a:gd name="T8" fmla="*/ 34 w 631"/>
                              <a:gd name="T9" fmla="*/ 516 h 552"/>
                              <a:gd name="T10" fmla="*/ 34 w 631"/>
                              <a:gd name="T11" fmla="*/ 36 h 552"/>
                              <a:gd name="T12" fmla="*/ 595 w 631"/>
                              <a:gd name="T13" fmla="*/ 36 h 552"/>
                              <a:gd name="T14" fmla="*/ 595 w 631"/>
                              <a:gd name="T15" fmla="*/ 0 h 552"/>
                              <a:gd name="T16" fmla="*/ 0 w 631"/>
                              <a:gd name="T17" fmla="*/ 0 h 552"/>
                              <a:gd name="T18" fmla="*/ 0 w 631"/>
                              <a:gd name="T19" fmla="*/ 36 h 552"/>
                              <a:gd name="T20" fmla="*/ 0 w 631"/>
                              <a:gd name="T21" fmla="*/ 516 h 552"/>
                              <a:gd name="T22" fmla="*/ 0 w 631"/>
                              <a:gd name="T23" fmla="*/ 534 h 552"/>
                              <a:gd name="T24" fmla="*/ 0 w 631"/>
                              <a:gd name="T25" fmla="*/ 552 h 552"/>
                              <a:gd name="T26" fmla="*/ 630 w 631"/>
                              <a:gd name="T27" fmla="*/ 552 h 552"/>
                              <a:gd name="T28" fmla="*/ 630 w 631"/>
                              <a:gd name="T29" fmla="*/ 534 h 552"/>
                              <a:gd name="T30" fmla="*/ 630 w 631"/>
                              <a:gd name="T31" fmla="*/ 516 h 552"/>
                              <a:gd name="T32" fmla="*/ 613 w 631"/>
                              <a:gd name="T33" fmla="*/ 516 h 552"/>
                              <a:gd name="T34" fmla="*/ 613 w 631"/>
                              <a:gd name="T35" fmla="*/ 516 h 552"/>
                              <a:gd name="T36" fmla="*/ 630 w 631"/>
                              <a:gd name="T37" fmla="*/ 516 h 552"/>
                              <a:gd name="T38" fmla="*/ 630 w 631"/>
                              <a:gd name="T39" fmla="*/ 36 h 552"/>
                              <a:gd name="T40" fmla="*/ 630 w 631"/>
                              <a:gd name="T41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1" h="552">
                                <a:moveTo>
                                  <a:pt x="630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36"/>
                                </a:lnTo>
                                <a:lnTo>
                                  <a:pt x="595" y="516"/>
                                </a:lnTo>
                                <a:lnTo>
                                  <a:pt x="34" y="516"/>
                                </a:lnTo>
                                <a:lnTo>
                                  <a:pt x="34" y="36"/>
                                </a:lnTo>
                                <a:lnTo>
                                  <a:pt x="595" y="36"/>
                                </a:lnTo>
                                <a:lnTo>
                                  <a:pt x="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lnTo>
                                  <a:pt x="0" y="516"/>
                                </a:lnTo>
                                <a:lnTo>
                                  <a:pt x="0" y="534"/>
                                </a:lnTo>
                                <a:lnTo>
                                  <a:pt x="0" y="552"/>
                                </a:lnTo>
                                <a:lnTo>
                                  <a:pt x="630" y="552"/>
                                </a:lnTo>
                                <a:lnTo>
                                  <a:pt x="630" y="534"/>
                                </a:lnTo>
                                <a:lnTo>
                                  <a:pt x="630" y="516"/>
                                </a:lnTo>
                                <a:lnTo>
                                  <a:pt x="613" y="516"/>
                                </a:lnTo>
                                <a:lnTo>
                                  <a:pt x="613" y="516"/>
                                </a:lnTo>
                                <a:lnTo>
                                  <a:pt x="630" y="516"/>
                                </a:lnTo>
                                <a:lnTo>
                                  <a:pt x="630" y="36"/>
                                </a:lnTo>
                                <a:lnTo>
                                  <a:pt x="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39"/>
                        <wps:cNvSpPr>
                          <a:spLocks/>
                        </wps:cNvSpPr>
                        <wps:spPr bwMode="auto">
                          <a:xfrm>
                            <a:off x="2559" y="1293"/>
                            <a:ext cx="5711" cy="6263"/>
                          </a:xfrm>
                          <a:custGeom>
                            <a:avLst/>
                            <a:gdLst>
                              <a:gd name="T0" fmla="*/ 5710 w 5711"/>
                              <a:gd name="T1" fmla="*/ 0 h 6263"/>
                              <a:gd name="T2" fmla="*/ 0 w 5711"/>
                              <a:gd name="T3" fmla="*/ 0 h 6263"/>
                              <a:gd name="T4" fmla="*/ 0 w 5711"/>
                              <a:gd name="T5" fmla="*/ 6262 h 6263"/>
                              <a:gd name="T6" fmla="*/ 5710 w 5711"/>
                              <a:gd name="T7" fmla="*/ 6262 h 6263"/>
                              <a:gd name="T8" fmla="*/ 5710 w 5711"/>
                              <a:gd name="T9" fmla="*/ 0 h 6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11" h="6263">
                                <a:moveTo>
                                  <a:pt x="5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2"/>
                                </a:lnTo>
                                <a:lnTo>
                                  <a:pt x="5710" y="6262"/>
                                </a:lnTo>
                                <a:lnTo>
                                  <a:pt x="5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0"/>
                        <wps:cNvSpPr>
                          <a:spLocks/>
                        </wps:cNvSpPr>
                        <wps:spPr bwMode="auto">
                          <a:xfrm>
                            <a:off x="4147" y="2882"/>
                            <a:ext cx="4972" cy="3055"/>
                          </a:xfrm>
                          <a:custGeom>
                            <a:avLst/>
                            <a:gdLst>
                              <a:gd name="T0" fmla="*/ 4971 w 4972"/>
                              <a:gd name="T1" fmla="*/ 0 h 3055"/>
                              <a:gd name="T2" fmla="*/ 0 w 4972"/>
                              <a:gd name="T3" fmla="*/ 0 h 3055"/>
                              <a:gd name="T4" fmla="*/ 0 w 4972"/>
                              <a:gd name="T5" fmla="*/ 94 h 3055"/>
                              <a:gd name="T6" fmla="*/ 0 w 4972"/>
                              <a:gd name="T7" fmla="*/ 3018 h 3055"/>
                              <a:gd name="T8" fmla="*/ 0 w 4972"/>
                              <a:gd name="T9" fmla="*/ 3054 h 3055"/>
                              <a:gd name="T10" fmla="*/ 4971 w 4972"/>
                              <a:gd name="T11" fmla="*/ 3054 h 3055"/>
                              <a:gd name="T12" fmla="*/ 4971 w 4972"/>
                              <a:gd name="T13" fmla="*/ 3018 h 3055"/>
                              <a:gd name="T14" fmla="*/ 4971 w 4972"/>
                              <a:gd name="T15" fmla="*/ 94 h 3055"/>
                              <a:gd name="T16" fmla="*/ 4971 w 4972"/>
                              <a:gd name="T17" fmla="*/ 0 h 3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972" h="3055">
                                <a:moveTo>
                                  <a:pt x="4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3018"/>
                                </a:lnTo>
                                <a:lnTo>
                                  <a:pt x="0" y="3054"/>
                                </a:lnTo>
                                <a:lnTo>
                                  <a:pt x="4971" y="3054"/>
                                </a:lnTo>
                                <a:lnTo>
                                  <a:pt x="4971" y="3018"/>
                                </a:lnTo>
                                <a:lnTo>
                                  <a:pt x="4971" y="94"/>
                                </a:lnTo>
                                <a:lnTo>
                                  <a:pt x="4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3" name="Group 41"/>
                        <wpg:cNvGrpSpPr>
                          <a:grpSpLocks/>
                        </wpg:cNvGrpSpPr>
                        <wpg:grpSpPr bwMode="auto">
                          <a:xfrm>
                            <a:off x="4129" y="2865"/>
                            <a:ext cx="5006" cy="3090"/>
                            <a:chOff x="4129" y="2865"/>
                            <a:chExt cx="5006" cy="3090"/>
                          </a:xfrm>
                        </wpg:grpSpPr>
                        <wps:wsp>
                          <wps:cNvPr id="234" name="Freeform 4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867 h 3090"/>
                                <a:gd name="T2" fmla="*/ 0 w 5006"/>
                                <a:gd name="T3" fmla="*/ 2867 h 3090"/>
                                <a:gd name="T4" fmla="*/ 0 w 5006"/>
                                <a:gd name="T5" fmla="*/ 2969 h 3090"/>
                                <a:gd name="T6" fmla="*/ 34 w 5006"/>
                                <a:gd name="T7" fmla="*/ 2969 h 3090"/>
                                <a:gd name="T8" fmla="*/ 34 w 5006"/>
                                <a:gd name="T9" fmla="*/ 2867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867"/>
                                  </a:moveTo>
                                  <a:lnTo>
                                    <a:pt x="0" y="2867"/>
                                  </a:lnTo>
                                  <a:lnTo>
                                    <a:pt x="0" y="2969"/>
                                  </a:lnTo>
                                  <a:lnTo>
                                    <a:pt x="34" y="2969"/>
                                  </a:lnTo>
                                  <a:lnTo>
                                    <a:pt x="34" y="2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4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714 h 3090"/>
                                <a:gd name="T2" fmla="*/ 0 w 5006"/>
                                <a:gd name="T3" fmla="*/ 2714 h 3090"/>
                                <a:gd name="T4" fmla="*/ 0 w 5006"/>
                                <a:gd name="T5" fmla="*/ 2816 h 3090"/>
                                <a:gd name="T6" fmla="*/ 34 w 5006"/>
                                <a:gd name="T7" fmla="*/ 2816 h 3090"/>
                                <a:gd name="T8" fmla="*/ 34 w 5006"/>
                                <a:gd name="T9" fmla="*/ 271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714"/>
                                  </a:moveTo>
                                  <a:lnTo>
                                    <a:pt x="0" y="2714"/>
                                  </a:lnTo>
                                  <a:lnTo>
                                    <a:pt x="0" y="2816"/>
                                  </a:lnTo>
                                  <a:lnTo>
                                    <a:pt x="34" y="2816"/>
                                  </a:lnTo>
                                  <a:lnTo>
                                    <a:pt x="34" y="2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4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562 h 3090"/>
                                <a:gd name="T2" fmla="*/ 0 w 5006"/>
                                <a:gd name="T3" fmla="*/ 2562 h 3090"/>
                                <a:gd name="T4" fmla="*/ 0 w 5006"/>
                                <a:gd name="T5" fmla="*/ 2663 h 3090"/>
                                <a:gd name="T6" fmla="*/ 34 w 5006"/>
                                <a:gd name="T7" fmla="*/ 2663 h 3090"/>
                                <a:gd name="T8" fmla="*/ 34 w 5006"/>
                                <a:gd name="T9" fmla="*/ 2562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562"/>
                                  </a:moveTo>
                                  <a:lnTo>
                                    <a:pt x="0" y="2562"/>
                                  </a:lnTo>
                                  <a:lnTo>
                                    <a:pt x="0" y="2663"/>
                                  </a:lnTo>
                                  <a:lnTo>
                                    <a:pt x="34" y="2663"/>
                                  </a:lnTo>
                                  <a:lnTo>
                                    <a:pt x="34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4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409 h 3090"/>
                                <a:gd name="T2" fmla="*/ 0 w 5006"/>
                                <a:gd name="T3" fmla="*/ 2409 h 3090"/>
                                <a:gd name="T4" fmla="*/ 0 w 5006"/>
                                <a:gd name="T5" fmla="*/ 2511 h 3090"/>
                                <a:gd name="T6" fmla="*/ 34 w 5006"/>
                                <a:gd name="T7" fmla="*/ 2511 h 3090"/>
                                <a:gd name="T8" fmla="*/ 34 w 5006"/>
                                <a:gd name="T9" fmla="*/ 2409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409"/>
                                  </a:moveTo>
                                  <a:lnTo>
                                    <a:pt x="0" y="2409"/>
                                  </a:lnTo>
                                  <a:lnTo>
                                    <a:pt x="0" y="2511"/>
                                  </a:lnTo>
                                  <a:lnTo>
                                    <a:pt x="34" y="2511"/>
                                  </a:lnTo>
                                  <a:lnTo>
                                    <a:pt x="34" y="2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4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256 h 3090"/>
                                <a:gd name="T2" fmla="*/ 0 w 5006"/>
                                <a:gd name="T3" fmla="*/ 2256 h 3090"/>
                                <a:gd name="T4" fmla="*/ 0 w 5006"/>
                                <a:gd name="T5" fmla="*/ 2358 h 3090"/>
                                <a:gd name="T6" fmla="*/ 34 w 5006"/>
                                <a:gd name="T7" fmla="*/ 2358 h 3090"/>
                                <a:gd name="T8" fmla="*/ 34 w 5006"/>
                                <a:gd name="T9" fmla="*/ 2256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256"/>
                                  </a:moveTo>
                                  <a:lnTo>
                                    <a:pt x="0" y="2256"/>
                                  </a:lnTo>
                                  <a:lnTo>
                                    <a:pt x="0" y="2358"/>
                                  </a:lnTo>
                                  <a:lnTo>
                                    <a:pt x="34" y="2358"/>
                                  </a:lnTo>
                                  <a:lnTo>
                                    <a:pt x="34" y="2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4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104 h 3090"/>
                                <a:gd name="T2" fmla="*/ 0 w 5006"/>
                                <a:gd name="T3" fmla="*/ 2104 h 3090"/>
                                <a:gd name="T4" fmla="*/ 0 w 5006"/>
                                <a:gd name="T5" fmla="*/ 2205 h 3090"/>
                                <a:gd name="T6" fmla="*/ 34 w 5006"/>
                                <a:gd name="T7" fmla="*/ 2205 h 3090"/>
                                <a:gd name="T8" fmla="*/ 34 w 5006"/>
                                <a:gd name="T9" fmla="*/ 210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104"/>
                                  </a:moveTo>
                                  <a:lnTo>
                                    <a:pt x="0" y="2104"/>
                                  </a:lnTo>
                                  <a:lnTo>
                                    <a:pt x="0" y="2205"/>
                                  </a:lnTo>
                                  <a:lnTo>
                                    <a:pt x="34" y="2205"/>
                                  </a:lnTo>
                                  <a:lnTo>
                                    <a:pt x="34" y="2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4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951 h 3090"/>
                                <a:gd name="T2" fmla="*/ 0 w 5006"/>
                                <a:gd name="T3" fmla="*/ 1951 h 3090"/>
                                <a:gd name="T4" fmla="*/ 0 w 5006"/>
                                <a:gd name="T5" fmla="*/ 2053 h 3090"/>
                                <a:gd name="T6" fmla="*/ 34 w 5006"/>
                                <a:gd name="T7" fmla="*/ 2053 h 3090"/>
                                <a:gd name="T8" fmla="*/ 34 w 5006"/>
                                <a:gd name="T9" fmla="*/ 1951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951"/>
                                  </a:moveTo>
                                  <a:lnTo>
                                    <a:pt x="0" y="1951"/>
                                  </a:lnTo>
                                  <a:lnTo>
                                    <a:pt x="0" y="2053"/>
                                  </a:lnTo>
                                  <a:lnTo>
                                    <a:pt x="34" y="2053"/>
                                  </a:lnTo>
                                  <a:lnTo>
                                    <a:pt x="34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4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798 h 3090"/>
                                <a:gd name="T2" fmla="*/ 0 w 5006"/>
                                <a:gd name="T3" fmla="*/ 1798 h 3090"/>
                                <a:gd name="T4" fmla="*/ 0 w 5006"/>
                                <a:gd name="T5" fmla="*/ 1900 h 3090"/>
                                <a:gd name="T6" fmla="*/ 34 w 5006"/>
                                <a:gd name="T7" fmla="*/ 1900 h 3090"/>
                                <a:gd name="T8" fmla="*/ 34 w 5006"/>
                                <a:gd name="T9" fmla="*/ 1798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798"/>
                                  </a:moveTo>
                                  <a:lnTo>
                                    <a:pt x="0" y="1798"/>
                                  </a:lnTo>
                                  <a:lnTo>
                                    <a:pt x="0" y="1900"/>
                                  </a:lnTo>
                                  <a:lnTo>
                                    <a:pt x="34" y="1900"/>
                                  </a:lnTo>
                                  <a:lnTo>
                                    <a:pt x="34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5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646 h 3090"/>
                                <a:gd name="T2" fmla="*/ 0 w 5006"/>
                                <a:gd name="T3" fmla="*/ 1646 h 3090"/>
                                <a:gd name="T4" fmla="*/ 0 w 5006"/>
                                <a:gd name="T5" fmla="*/ 1748 h 3090"/>
                                <a:gd name="T6" fmla="*/ 34 w 5006"/>
                                <a:gd name="T7" fmla="*/ 1748 h 3090"/>
                                <a:gd name="T8" fmla="*/ 34 w 5006"/>
                                <a:gd name="T9" fmla="*/ 1646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646"/>
                                  </a:moveTo>
                                  <a:lnTo>
                                    <a:pt x="0" y="1646"/>
                                  </a:lnTo>
                                  <a:lnTo>
                                    <a:pt x="0" y="1748"/>
                                  </a:lnTo>
                                  <a:lnTo>
                                    <a:pt x="34" y="1748"/>
                                  </a:lnTo>
                                  <a:lnTo>
                                    <a:pt x="34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5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493 h 3090"/>
                                <a:gd name="T2" fmla="*/ 0 w 5006"/>
                                <a:gd name="T3" fmla="*/ 1493 h 3090"/>
                                <a:gd name="T4" fmla="*/ 0 w 5006"/>
                                <a:gd name="T5" fmla="*/ 1595 h 3090"/>
                                <a:gd name="T6" fmla="*/ 34 w 5006"/>
                                <a:gd name="T7" fmla="*/ 1595 h 3090"/>
                                <a:gd name="T8" fmla="*/ 34 w 5006"/>
                                <a:gd name="T9" fmla="*/ 1493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493"/>
                                  </a:moveTo>
                                  <a:lnTo>
                                    <a:pt x="0" y="1493"/>
                                  </a:lnTo>
                                  <a:lnTo>
                                    <a:pt x="0" y="1595"/>
                                  </a:lnTo>
                                  <a:lnTo>
                                    <a:pt x="34" y="1595"/>
                                  </a:lnTo>
                                  <a:lnTo>
                                    <a:pt x="34" y="1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5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341 h 3090"/>
                                <a:gd name="T2" fmla="*/ 0 w 5006"/>
                                <a:gd name="T3" fmla="*/ 1341 h 3090"/>
                                <a:gd name="T4" fmla="*/ 0 w 5006"/>
                                <a:gd name="T5" fmla="*/ 1442 h 3090"/>
                                <a:gd name="T6" fmla="*/ 34 w 5006"/>
                                <a:gd name="T7" fmla="*/ 1442 h 3090"/>
                                <a:gd name="T8" fmla="*/ 34 w 5006"/>
                                <a:gd name="T9" fmla="*/ 1341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341"/>
                                  </a:moveTo>
                                  <a:lnTo>
                                    <a:pt x="0" y="1341"/>
                                  </a:lnTo>
                                  <a:lnTo>
                                    <a:pt x="0" y="1442"/>
                                  </a:lnTo>
                                  <a:lnTo>
                                    <a:pt x="34" y="1442"/>
                                  </a:lnTo>
                                  <a:lnTo>
                                    <a:pt x="3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5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188 h 3090"/>
                                <a:gd name="T2" fmla="*/ 0 w 5006"/>
                                <a:gd name="T3" fmla="*/ 1188 h 3090"/>
                                <a:gd name="T4" fmla="*/ 0 w 5006"/>
                                <a:gd name="T5" fmla="*/ 1290 h 3090"/>
                                <a:gd name="T6" fmla="*/ 34 w 5006"/>
                                <a:gd name="T7" fmla="*/ 1290 h 3090"/>
                                <a:gd name="T8" fmla="*/ 34 w 5006"/>
                                <a:gd name="T9" fmla="*/ 1188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188"/>
                                  </a:moveTo>
                                  <a:lnTo>
                                    <a:pt x="0" y="1188"/>
                                  </a:lnTo>
                                  <a:lnTo>
                                    <a:pt x="0" y="1290"/>
                                  </a:lnTo>
                                  <a:lnTo>
                                    <a:pt x="34" y="1290"/>
                                  </a:lnTo>
                                  <a:lnTo>
                                    <a:pt x="34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5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035 h 3090"/>
                                <a:gd name="T2" fmla="*/ 0 w 5006"/>
                                <a:gd name="T3" fmla="*/ 1035 h 3090"/>
                                <a:gd name="T4" fmla="*/ 0 w 5006"/>
                                <a:gd name="T5" fmla="*/ 1137 h 3090"/>
                                <a:gd name="T6" fmla="*/ 34 w 5006"/>
                                <a:gd name="T7" fmla="*/ 1137 h 3090"/>
                                <a:gd name="T8" fmla="*/ 34 w 5006"/>
                                <a:gd name="T9" fmla="*/ 1035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035"/>
                                  </a:moveTo>
                                  <a:lnTo>
                                    <a:pt x="0" y="1035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34" y="1137"/>
                                  </a:lnTo>
                                  <a:lnTo>
                                    <a:pt x="34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5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883 h 3090"/>
                                <a:gd name="T2" fmla="*/ 0 w 5006"/>
                                <a:gd name="T3" fmla="*/ 883 h 3090"/>
                                <a:gd name="T4" fmla="*/ 0 w 5006"/>
                                <a:gd name="T5" fmla="*/ 984 h 3090"/>
                                <a:gd name="T6" fmla="*/ 34 w 5006"/>
                                <a:gd name="T7" fmla="*/ 984 h 3090"/>
                                <a:gd name="T8" fmla="*/ 34 w 5006"/>
                                <a:gd name="T9" fmla="*/ 883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883"/>
                                  </a:moveTo>
                                  <a:lnTo>
                                    <a:pt x="0" y="883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34" y="984"/>
                                  </a:lnTo>
                                  <a:lnTo>
                                    <a:pt x="34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5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730 h 3090"/>
                                <a:gd name="T2" fmla="*/ 0 w 5006"/>
                                <a:gd name="T3" fmla="*/ 730 h 3090"/>
                                <a:gd name="T4" fmla="*/ 0 w 5006"/>
                                <a:gd name="T5" fmla="*/ 832 h 3090"/>
                                <a:gd name="T6" fmla="*/ 34 w 5006"/>
                                <a:gd name="T7" fmla="*/ 832 h 3090"/>
                                <a:gd name="T8" fmla="*/ 34 w 5006"/>
                                <a:gd name="T9" fmla="*/ 73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730"/>
                                  </a:moveTo>
                                  <a:lnTo>
                                    <a:pt x="0" y="730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34" y="832"/>
                                  </a:lnTo>
                                  <a:lnTo>
                                    <a:pt x="34" y="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5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577 h 3090"/>
                                <a:gd name="T2" fmla="*/ 0 w 5006"/>
                                <a:gd name="T3" fmla="*/ 577 h 3090"/>
                                <a:gd name="T4" fmla="*/ 0 w 5006"/>
                                <a:gd name="T5" fmla="*/ 679 h 3090"/>
                                <a:gd name="T6" fmla="*/ 34 w 5006"/>
                                <a:gd name="T7" fmla="*/ 679 h 3090"/>
                                <a:gd name="T8" fmla="*/ 34 w 5006"/>
                                <a:gd name="T9" fmla="*/ 577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577"/>
                                  </a:moveTo>
                                  <a:lnTo>
                                    <a:pt x="0" y="577"/>
                                  </a:lnTo>
                                  <a:lnTo>
                                    <a:pt x="0" y="679"/>
                                  </a:lnTo>
                                  <a:lnTo>
                                    <a:pt x="34" y="679"/>
                                  </a:lnTo>
                                  <a:lnTo>
                                    <a:pt x="34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5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425 h 3090"/>
                                <a:gd name="T2" fmla="*/ 0 w 5006"/>
                                <a:gd name="T3" fmla="*/ 425 h 3090"/>
                                <a:gd name="T4" fmla="*/ 0 w 5006"/>
                                <a:gd name="T5" fmla="*/ 527 h 3090"/>
                                <a:gd name="T6" fmla="*/ 34 w 5006"/>
                                <a:gd name="T7" fmla="*/ 527 h 3090"/>
                                <a:gd name="T8" fmla="*/ 34 w 5006"/>
                                <a:gd name="T9" fmla="*/ 425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425"/>
                                  </a:moveTo>
                                  <a:lnTo>
                                    <a:pt x="0" y="425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34" y="527"/>
                                  </a:lnTo>
                                  <a:lnTo>
                                    <a:pt x="34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5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272 h 3090"/>
                                <a:gd name="T2" fmla="*/ 0 w 5006"/>
                                <a:gd name="T3" fmla="*/ 272 h 3090"/>
                                <a:gd name="T4" fmla="*/ 0 w 5006"/>
                                <a:gd name="T5" fmla="*/ 276 h 3090"/>
                                <a:gd name="T6" fmla="*/ 0 w 5006"/>
                                <a:gd name="T7" fmla="*/ 374 h 3090"/>
                                <a:gd name="T8" fmla="*/ 34 w 5006"/>
                                <a:gd name="T9" fmla="*/ 374 h 3090"/>
                                <a:gd name="T10" fmla="*/ 34 w 5006"/>
                                <a:gd name="T11" fmla="*/ 276 h 3090"/>
                                <a:gd name="T12" fmla="*/ 34 w 5006"/>
                                <a:gd name="T13" fmla="*/ 272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272"/>
                                  </a:moveTo>
                                  <a:lnTo>
                                    <a:pt x="0" y="272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34" y="374"/>
                                  </a:lnTo>
                                  <a:lnTo>
                                    <a:pt x="34" y="276"/>
                                  </a:lnTo>
                                  <a:lnTo>
                                    <a:pt x="34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6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 w 5006"/>
                                <a:gd name="T1" fmla="*/ 120 h 3090"/>
                                <a:gd name="T2" fmla="*/ 0 w 5006"/>
                                <a:gd name="T3" fmla="*/ 120 h 3090"/>
                                <a:gd name="T4" fmla="*/ 0 w 5006"/>
                                <a:gd name="T5" fmla="*/ 153 h 3090"/>
                                <a:gd name="T6" fmla="*/ 0 w 5006"/>
                                <a:gd name="T7" fmla="*/ 221 h 3090"/>
                                <a:gd name="T8" fmla="*/ 34 w 5006"/>
                                <a:gd name="T9" fmla="*/ 221 h 3090"/>
                                <a:gd name="T10" fmla="*/ 34 w 5006"/>
                                <a:gd name="T11" fmla="*/ 153 h 3090"/>
                                <a:gd name="T12" fmla="*/ 34 w 5006"/>
                                <a:gd name="T13" fmla="*/ 12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153"/>
                                  </a:lnTo>
                                  <a:lnTo>
                                    <a:pt x="3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6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69 w 5006"/>
                                <a:gd name="T1" fmla="*/ 3054 h 3090"/>
                                <a:gd name="T2" fmla="*/ 34 w 5006"/>
                                <a:gd name="T3" fmla="*/ 3054 h 3090"/>
                                <a:gd name="T4" fmla="*/ 34 w 5006"/>
                                <a:gd name="T5" fmla="*/ 3019 h 3090"/>
                                <a:gd name="T6" fmla="*/ 0 w 5006"/>
                                <a:gd name="T7" fmla="*/ 3019 h 3090"/>
                                <a:gd name="T8" fmla="*/ 0 w 5006"/>
                                <a:gd name="T9" fmla="*/ 3089 h 3090"/>
                                <a:gd name="T10" fmla="*/ 69 w 5006"/>
                                <a:gd name="T11" fmla="*/ 3089 h 3090"/>
                                <a:gd name="T12" fmla="*/ 69 w 5006"/>
                                <a:gd name="T13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69" y="3054"/>
                                  </a:moveTo>
                                  <a:lnTo>
                                    <a:pt x="34" y="3054"/>
                                  </a:lnTo>
                                  <a:lnTo>
                                    <a:pt x="34" y="3019"/>
                                  </a:lnTo>
                                  <a:lnTo>
                                    <a:pt x="0" y="3019"/>
                                  </a:lnTo>
                                  <a:lnTo>
                                    <a:pt x="0" y="3089"/>
                                  </a:lnTo>
                                  <a:lnTo>
                                    <a:pt x="69" y="3089"/>
                                  </a:lnTo>
                                  <a:lnTo>
                                    <a:pt x="69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6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69 w 5006"/>
                                <a:gd name="T1" fmla="*/ 0 h 3090"/>
                                <a:gd name="T2" fmla="*/ 0 w 5006"/>
                                <a:gd name="T3" fmla="*/ 0 h 3090"/>
                                <a:gd name="T4" fmla="*/ 0 w 5006"/>
                                <a:gd name="T5" fmla="*/ 69 h 3090"/>
                                <a:gd name="T6" fmla="*/ 34 w 5006"/>
                                <a:gd name="T7" fmla="*/ 69 h 3090"/>
                                <a:gd name="T8" fmla="*/ 34 w 5006"/>
                                <a:gd name="T9" fmla="*/ 34 h 3090"/>
                                <a:gd name="T10" fmla="*/ 69 w 5006"/>
                                <a:gd name="T11" fmla="*/ 34 h 3090"/>
                                <a:gd name="T12" fmla="*/ 69 w 5006"/>
                                <a:gd name="T13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6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24 w 5006"/>
                                <a:gd name="T1" fmla="*/ 0 h 3090"/>
                                <a:gd name="T2" fmla="*/ 120 w 5006"/>
                                <a:gd name="T3" fmla="*/ 0 h 3090"/>
                                <a:gd name="T4" fmla="*/ 120 w 5006"/>
                                <a:gd name="T5" fmla="*/ 34 h 3090"/>
                                <a:gd name="T6" fmla="*/ 224 w 5006"/>
                                <a:gd name="T7" fmla="*/ 34 h 3090"/>
                                <a:gd name="T8" fmla="*/ 224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24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224" y="34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6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24 w 5006"/>
                                <a:gd name="T1" fmla="*/ 3054 h 3090"/>
                                <a:gd name="T2" fmla="*/ 120 w 5006"/>
                                <a:gd name="T3" fmla="*/ 3054 h 3090"/>
                                <a:gd name="T4" fmla="*/ 120 w 5006"/>
                                <a:gd name="T5" fmla="*/ 3089 h 3090"/>
                                <a:gd name="T6" fmla="*/ 224 w 5006"/>
                                <a:gd name="T7" fmla="*/ 3089 h 3090"/>
                                <a:gd name="T8" fmla="*/ 224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24" y="3054"/>
                                  </a:moveTo>
                                  <a:lnTo>
                                    <a:pt x="120" y="3054"/>
                                  </a:lnTo>
                                  <a:lnTo>
                                    <a:pt x="120" y="3089"/>
                                  </a:lnTo>
                                  <a:lnTo>
                                    <a:pt x="224" y="3089"/>
                                  </a:lnTo>
                                  <a:lnTo>
                                    <a:pt x="224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6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79 w 5006"/>
                                <a:gd name="T1" fmla="*/ 3054 h 3090"/>
                                <a:gd name="T2" fmla="*/ 276 w 5006"/>
                                <a:gd name="T3" fmla="*/ 3054 h 3090"/>
                                <a:gd name="T4" fmla="*/ 276 w 5006"/>
                                <a:gd name="T5" fmla="*/ 3089 h 3090"/>
                                <a:gd name="T6" fmla="*/ 379 w 5006"/>
                                <a:gd name="T7" fmla="*/ 3089 h 3090"/>
                                <a:gd name="T8" fmla="*/ 379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79" y="3054"/>
                                  </a:moveTo>
                                  <a:lnTo>
                                    <a:pt x="276" y="3054"/>
                                  </a:lnTo>
                                  <a:lnTo>
                                    <a:pt x="276" y="3089"/>
                                  </a:lnTo>
                                  <a:lnTo>
                                    <a:pt x="379" y="3089"/>
                                  </a:lnTo>
                                  <a:lnTo>
                                    <a:pt x="379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6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79 w 5006"/>
                                <a:gd name="T1" fmla="*/ 0 h 3090"/>
                                <a:gd name="T2" fmla="*/ 357 w 5006"/>
                                <a:gd name="T3" fmla="*/ 0 h 3090"/>
                                <a:gd name="T4" fmla="*/ 357 w 5006"/>
                                <a:gd name="T5" fmla="*/ 34 h 3090"/>
                                <a:gd name="T6" fmla="*/ 379 w 5006"/>
                                <a:gd name="T7" fmla="*/ 34 h 3090"/>
                                <a:gd name="T8" fmla="*/ 379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79" y="0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34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6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535 w 5006"/>
                                <a:gd name="T1" fmla="*/ 0 h 3090"/>
                                <a:gd name="T2" fmla="*/ 431 w 5006"/>
                                <a:gd name="T3" fmla="*/ 0 h 3090"/>
                                <a:gd name="T4" fmla="*/ 431 w 5006"/>
                                <a:gd name="T5" fmla="*/ 34 h 3090"/>
                                <a:gd name="T6" fmla="*/ 535 w 5006"/>
                                <a:gd name="T7" fmla="*/ 34 h 3090"/>
                                <a:gd name="T8" fmla="*/ 535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53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34"/>
                                  </a:lnTo>
                                  <a:lnTo>
                                    <a:pt x="535" y="34"/>
                                  </a:lnTo>
                                  <a:lnTo>
                                    <a:pt x="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6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535 w 5006"/>
                                <a:gd name="T1" fmla="*/ 3054 h 3090"/>
                                <a:gd name="T2" fmla="*/ 431 w 5006"/>
                                <a:gd name="T3" fmla="*/ 3054 h 3090"/>
                                <a:gd name="T4" fmla="*/ 431 w 5006"/>
                                <a:gd name="T5" fmla="*/ 3089 h 3090"/>
                                <a:gd name="T6" fmla="*/ 535 w 5006"/>
                                <a:gd name="T7" fmla="*/ 3089 h 3090"/>
                                <a:gd name="T8" fmla="*/ 535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535" y="3054"/>
                                  </a:moveTo>
                                  <a:lnTo>
                                    <a:pt x="431" y="3054"/>
                                  </a:lnTo>
                                  <a:lnTo>
                                    <a:pt x="431" y="3089"/>
                                  </a:lnTo>
                                  <a:lnTo>
                                    <a:pt x="535" y="3089"/>
                                  </a:lnTo>
                                  <a:lnTo>
                                    <a:pt x="535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6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690 w 5006"/>
                                <a:gd name="T1" fmla="*/ 3054 h 3090"/>
                                <a:gd name="T2" fmla="*/ 587 w 5006"/>
                                <a:gd name="T3" fmla="*/ 3054 h 3090"/>
                                <a:gd name="T4" fmla="*/ 587 w 5006"/>
                                <a:gd name="T5" fmla="*/ 3089 h 3090"/>
                                <a:gd name="T6" fmla="*/ 690 w 5006"/>
                                <a:gd name="T7" fmla="*/ 3089 h 3090"/>
                                <a:gd name="T8" fmla="*/ 690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690" y="3054"/>
                                  </a:moveTo>
                                  <a:lnTo>
                                    <a:pt x="587" y="3054"/>
                                  </a:lnTo>
                                  <a:lnTo>
                                    <a:pt x="587" y="3089"/>
                                  </a:lnTo>
                                  <a:lnTo>
                                    <a:pt x="690" y="3089"/>
                                  </a:lnTo>
                                  <a:lnTo>
                                    <a:pt x="690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7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690 w 5006"/>
                                <a:gd name="T1" fmla="*/ 0 h 3090"/>
                                <a:gd name="T2" fmla="*/ 587 w 5006"/>
                                <a:gd name="T3" fmla="*/ 0 h 3090"/>
                                <a:gd name="T4" fmla="*/ 587 w 5006"/>
                                <a:gd name="T5" fmla="*/ 34 h 3090"/>
                                <a:gd name="T6" fmla="*/ 690 w 5006"/>
                                <a:gd name="T7" fmla="*/ 34 h 3090"/>
                                <a:gd name="T8" fmla="*/ 690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690" y="0"/>
                                  </a:moveTo>
                                  <a:lnTo>
                                    <a:pt x="587" y="0"/>
                                  </a:lnTo>
                                  <a:lnTo>
                                    <a:pt x="587" y="34"/>
                                  </a:lnTo>
                                  <a:lnTo>
                                    <a:pt x="690" y="34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845 w 5006"/>
                                <a:gd name="T1" fmla="*/ 0 h 3090"/>
                                <a:gd name="T2" fmla="*/ 742 w 5006"/>
                                <a:gd name="T3" fmla="*/ 0 h 3090"/>
                                <a:gd name="T4" fmla="*/ 742 w 5006"/>
                                <a:gd name="T5" fmla="*/ 34 h 3090"/>
                                <a:gd name="T6" fmla="*/ 845 w 5006"/>
                                <a:gd name="T7" fmla="*/ 34 h 3090"/>
                                <a:gd name="T8" fmla="*/ 845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845" y="0"/>
                                  </a:moveTo>
                                  <a:lnTo>
                                    <a:pt x="742" y="0"/>
                                  </a:lnTo>
                                  <a:lnTo>
                                    <a:pt x="742" y="34"/>
                                  </a:lnTo>
                                  <a:lnTo>
                                    <a:pt x="845" y="34"/>
                                  </a:lnTo>
                                  <a:lnTo>
                                    <a:pt x="8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845 w 5006"/>
                                <a:gd name="T1" fmla="*/ 3054 h 3090"/>
                                <a:gd name="T2" fmla="*/ 742 w 5006"/>
                                <a:gd name="T3" fmla="*/ 3054 h 3090"/>
                                <a:gd name="T4" fmla="*/ 742 w 5006"/>
                                <a:gd name="T5" fmla="*/ 3089 h 3090"/>
                                <a:gd name="T6" fmla="*/ 845 w 5006"/>
                                <a:gd name="T7" fmla="*/ 3089 h 3090"/>
                                <a:gd name="T8" fmla="*/ 845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845" y="3054"/>
                                  </a:moveTo>
                                  <a:lnTo>
                                    <a:pt x="742" y="3054"/>
                                  </a:lnTo>
                                  <a:lnTo>
                                    <a:pt x="742" y="3089"/>
                                  </a:lnTo>
                                  <a:lnTo>
                                    <a:pt x="845" y="3089"/>
                                  </a:lnTo>
                                  <a:lnTo>
                                    <a:pt x="845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936 w 5006"/>
                                <a:gd name="T1" fmla="*/ 3054 h 3090"/>
                                <a:gd name="T2" fmla="*/ 897 w 5006"/>
                                <a:gd name="T3" fmla="*/ 3054 h 3090"/>
                                <a:gd name="T4" fmla="*/ 897 w 5006"/>
                                <a:gd name="T5" fmla="*/ 3089 h 3090"/>
                                <a:gd name="T6" fmla="*/ 936 w 5006"/>
                                <a:gd name="T7" fmla="*/ 3089 h 3090"/>
                                <a:gd name="T8" fmla="*/ 936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936" y="3054"/>
                                  </a:moveTo>
                                  <a:lnTo>
                                    <a:pt x="897" y="3054"/>
                                  </a:lnTo>
                                  <a:lnTo>
                                    <a:pt x="897" y="3089"/>
                                  </a:lnTo>
                                  <a:lnTo>
                                    <a:pt x="936" y="3089"/>
                                  </a:lnTo>
                                  <a:lnTo>
                                    <a:pt x="936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001 w 5006"/>
                                <a:gd name="T1" fmla="*/ 0 h 3090"/>
                                <a:gd name="T2" fmla="*/ 897 w 5006"/>
                                <a:gd name="T3" fmla="*/ 0 h 3090"/>
                                <a:gd name="T4" fmla="*/ 897 w 5006"/>
                                <a:gd name="T5" fmla="*/ 34 h 3090"/>
                                <a:gd name="T6" fmla="*/ 1001 w 5006"/>
                                <a:gd name="T7" fmla="*/ 34 h 3090"/>
                                <a:gd name="T8" fmla="*/ 1001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001" y="0"/>
                                  </a:moveTo>
                                  <a:lnTo>
                                    <a:pt x="897" y="0"/>
                                  </a:lnTo>
                                  <a:lnTo>
                                    <a:pt x="897" y="34"/>
                                  </a:lnTo>
                                  <a:lnTo>
                                    <a:pt x="1001" y="34"/>
                                  </a:lnTo>
                                  <a:lnTo>
                                    <a:pt x="10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156 w 5006"/>
                                <a:gd name="T1" fmla="*/ 0 h 3090"/>
                                <a:gd name="T2" fmla="*/ 1053 w 5006"/>
                                <a:gd name="T3" fmla="*/ 0 h 3090"/>
                                <a:gd name="T4" fmla="*/ 1053 w 5006"/>
                                <a:gd name="T5" fmla="*/ 34 h 3090"/>
                                <a:gd name="T6" fmla="*/ 1156 w 5006"/>
                                <a:gd name="T7" fmla="*/ 34 h 3090"/>
                                <a:gd name="T8" fmla="*/ 1156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156" y="0"/>
                                  </a:moveTo>
                                  <a:lnTo>
                                    <a:pt x="1053" y="0"/>
                                  </a:lnTo>
                                  <a:lnTo>
                                    <a:pt x="1053" y="34"/>
                                  </a:lnTo>
                                  <a:lnTo>
                                    <a:pt x="1156" y="34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156 w 5006"/>
                                <a:gd name="T1" fmla="*/ 3054 h 3090"/>
                                <a:gd name="T2" fmla="*/ 1059 w 5006"/>
                                <a:gd name="T3" fmla="*/ 3054 h 3090"/>
                                <a:gd name="T4" fmla="*/ 1059 w 5006"/>
                                <a:gd name="T5" fmla="*/ 3089 h 3090"/>
                                <a:gd name="T6" fmla="*/ 1156 w 5006"/>
                                <a:gd name="T7" fmla="*/ 3089 h 3090"/>
                                <a:gd name="T8" fmla="*/ 1156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156" y="3054"/>
                                  </a:moveTo>
                                  <a:lnTo>
                                    <a:pt x="1059" y="3054"/>
                                  </a:lnTo>
                                  <a:lnTo>
                                    <a:pt x="1059" y="3089"/>
                                  </a:lnTo>
                                  <a:lnTo>
                                    <a:pt x="1156" y="3089"/>
                                  </a:lnTo>
                                  <a:lnTo>
                                    <a:pt x="1156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311 w 5006"/>
                                <a:gd name="T1" fmla="*/ 0 h 3090"/>
                                <a:gd name="T2" fmla="*/ 1208 w 5006"/>
                                <a:gd name="T3" fmla="*/ 0 h 3090"/>
                                <a:gd name="T4" fmla="*/ 1208 w 5006"/>
                                <a:gd name="T5" fmla="*/ 34 h 3090"/>
                                <a:gd name="T6" fmla="*/ 1311 w 5006"/>
                                <a:gd name="T7" fmla="*/ 34 h 3090"/>
                                <a:gd name="T8" fmla="*/ 1311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311" y="0"/>
                                  </a:moveTo>
                                  <a:lnTo>
                                    <a:pt x="1208" y="0"/>
                                  </a:lnTo>
                                  <a:lnTo>
                                    <a:pt x="1208" y="34"/>
                                  </a:lnTo>
                                  <a:lnTo>
                                    <a:pt x="1311" y="34"/>
                                  </a:lnTo>
                                  <a:lnTo>
                                    <a:pt x="1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311 w 5006"/>
                                <a:gd name="T1" fmla="*/ 3054 h 3090"/>
                                <a:gd name="T2" fmla="*/ 1208 w 5006"/>
                                <a:gd name="T3" fmla="*/ 3054 h 3090"/>
                                <a:gd name="T4" fmla="*/ 1208 w 5006"/>
                                <a:gd name="T5" fmla="*/ 3089 h 3090"/>
                                <a:gd name="T6" fmla="*/ 1311 w 5006"/>
                                <a:gd name="T7" fmla="*/ 3089 h 3090"/>
                                <a:gd name="T8" fmla="*/ 1311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311" y="3054"/>
                                  </a:moveTo>
                                  <a:lnTo>
                                    <a:pt x="1208" y="3054"/>
                                  </a:lnTo>
                                  <a:lnTo>
                                    <a:pt x="1208" y="3089"/>
                                  </a:lnTo>
                                  <a:lnTo>
                                    <a:pt x="1311" y="3089"/>
                                  </a:lnTo>
                                  <a:lnTo>
                                    <a:pt x="1311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7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467 w 5006"/>
                                <a:gd name="T1" fmla="*/ 0 h 3090"/>
                                <a:gd name="T2" fmla="*/ 1363 w 5006"/>
                                <a:gd name="T3" fmla="*/ 0 h 3090"/>
                                <a:gd name="T4" fmla="*/ 1363 w 5006"/>
                                <a:gd name="T5" fmla="*/ 34 h 3090"/>
                                <a:gd name="T6" fmla="*/ 1467 w 5006"/>
                                <a:gd name="T7" fmla="*/ 34 h 3090"/>
                                <a:gd name="T8" fmla="*/ 1467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467" y="0"/>
                                  </a:moveTo>
                                  <a:lnTo>
                                    <a:pt x="1363" y="0"/>
                                  </a:lnTo>
                                  <a:lnTo>
                                    <a:pt x="1363" y="34"/>
                                  </a:lnTo>
                                  <a:lnTo>
                                    <a:pt x="1467" y="34"/>
                                  </a:lnTo>
                                  <a:lnTo>
                                    <a:pt x="1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8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467 w 5006"/>
                                <a:gd name="T1" fmla="*/ 3054 h 3090"/>
                                <a:gd name="T2" fmla="*/ 1363 w 5006"/>
                                <a:gd name="T3" fmla="*/ 3054 h 3090"/>
                                <a:gd name="T4" fmla="*/ 1363 w 5006"/>
                                <a:gd name="T5" fmla="*/ 3089 h 3090"/>
                                <a:gd name="T6" fmla="*/ 1467 w 5006"/>
                                <a:gd name="T7" fmla="*/ 3089 h 3090"/>
                                <a:gd name="T8" fmla="*/ 1467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467" y="3054"/>
                                  </a:moveTo>
                                  <a:lnTo>
                                    <a:pt x="1363" y="3054"/>
                                  </a:lnTo>
                                  <a:lnTo>
                                    <a:pt x="1363" y="3089"/>
                                  </a:lnTo>
                                  <a:lnTo>
                                    <a:pt x="1467" y="3089"/>
                                  </a:lnTo>
                                  <a:lnTo>
                                    <a:pt x="1467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8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622 w 5006"/>
                                <a:gd name="T1" fmla="*/ 0 h 3090"/>
                                <a:gd name="T2" fmla="*/ 1519 w 5006"/>
                                <a:gd name="T3" fmla="*/ 0 h 3090"/>
                                <a:gd name="T4" fmla="*/ 1519 w 5006"/>
                                <a:gd name="T5" fmla="*/ 34 h 3090"/>
                                <a:gd name="T6" fmla="*/ 1622 w 5006"/>
                                <a:gd name="T7" fmla="*/ 34 h 3090"/>
                                <a:gd name="T8" fmla="*/ 1622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622" y="0"/>
                                  </a:moveTo>
                                  <a:lnTo>
                                    <a:pt x="1519" y="0"/>
                                  </a:lnTo>
                                  <a:lnTo>
                                    <a:pt x="1519" y="34"/>
                                  </a:lnTo>
                                  <a:lnTo>
                                    <a:pt x="1622" y="34"/>
                                  </a:lnTo>
                                  <a:lnTo>
                                    <a:pt x="1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8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622 w 5006"/>
                                <a:gd name="T1" fmla="*/ 3054 h 3090"/>
                                <a:gd name="T2" fmla="*/ 1519 w 5006"/>
                                <a:gd name="T3" fmla="*/ 3054 h 3090"/>
                                <a:gd name="T4" fmla="*/ 1519 w 5006"/>
                                <a:gd name="T5" fmla="*/ 3089 h 3090"/>
                                <a:gd name="T6" fmla="*/ 1622 w 5006"/>
                                <a:gd name="T7" fmla="*/ 3089 h 3090"/>
                                <a:gd name="T8" fmla="*/ 1622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622" y="3054"/>
                                  </a:moveTo>
                                  <a:lnTo>
                                    <a:pt x="1519" y="3054"/>
                                  </a:lnTo>
                                  <a:lnTo>
                                    <a:pt x="1519" y="3089"/>
                                  </a:lnTo>
                                  <a:lnTo>
                                    <a:pt x="1622" y="3089"/>
                                  </a:lnTo>
                                  <a:lnTo>
                                    <a:pt x="1622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8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778 w 5006"/>
                                <a:gd name="T1" fmla="*/ 0 h 3090"/>
                                <a:gd name="T2" fmla="*/ 1674 w 5006"/>
                                <a:gd name="T3" fmla="*/ 0 h 3090"/>
                                <a:gd name="T4" fmla="*/ 1674 w 5006"/>
                                <a:gd name="T5" fmla="*/ 34 h 3090"/>
                                <a:gd name="T6" fmla="*/ 1778 w 5006"/>
                                <a:gd name="T7" fmla="*/ 34 h 3090"/>
                                <a:gd name="T8" fmla="*/ 1778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778" y="0"/>
                                  </a:moveTo>
                                  <a:lnTo>
                                    <a:pt x="1674" y="0"/>
                                  </a:lnTo>
                                  <a:lnTo>
                                    <a:pt x="1674" y="34"/>
                                  </a:lnTo>
                                  <a:lnTo>
                                    <a:pt x="1778" y="34"/>
                                  </a:lnTo>
                                  <a:lnTo>
                                    <a:pt x="1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8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778 w 5006"/>
                                <a:gd name="T1" fmla="*/ 3054 h 3090"/>
                                <a:gd name="T2" fmla="*/ 1674 w 5006"/>
                                <a:gd name="T3" fmla="*/ 3054 h 3090"/>
                                <a:gd name="T4" fmla="*/ 1674 w 5006"/>
                                <a:gd name="T5" fmla="*/ 3089 h 3090"/>
                                <a:gd name="T6" fmla="*/ 1778 w 5006"/>
                                <a:gd name="T7" fmla="*/ 3089 h 3090"/>
                                <a:gd name="T8" fmla="*/ 1778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778" y="3054"/>
                                  </a:moveTo>
                                  <a:lnTo>
                                    <a:pt x="1674" y="3054"/>
                                  </a:lnTo>
                                  <a:lnTo>
                                    <a:pt x="1674" y="3089"/>
                                  </a:lnTo>
                                  <a:lnTo>
                                    <a:pt x="1778" y="3089"/>
                                  </a:lnTo>
                                  <a:lnTo>
                                    <a:pt x="1778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8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933 w 5006"/>
                                <a:gd name="T1" fmla="*/ 3054 h 3090"/>
                                <a:gd name="T2" fmla="*/ 1829 w 5006"/>
                                <a:gd name="T3" fmla="*/ 3054 h 3090"/>
                                <a:gd name="T4" fmla="*/ 1829 w 5006"/>
                                <a:gd name="T5" fmla="*/ 3089 h 3090"/>
                                <a:gd name="T6" fmla="*/ 1933 w 5006"/>
                                <a:gd name="T7" fmla="*/ 3089 h 3090"/>
                                <a:gd name="T8" fmla="*/ 1933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933" y="3054"/>
                                  </a:moveTo>
                                  <a:lnTo>
                                    <a:pt x="1829" y="3054"/>
                                  </a:lnTo>
                                  <a:lnTo>
                                    <a:pt x="1829" y="3089"/>
                                  </a:lnTo>
                                  <a:lnTo>
                                    <a:pt x="1933" y="3089"/>
                                  </a:lnTo>
                                  <a:lnTo>
                                    <a:pt x="1933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8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1933 w 5006"/>
                                <a:gd name="T1" fmla="*/ 0 h 3090"/>
                                <a:gd name="T2" fmla="*/ 1829 w 5006"/>
                                <a:gd name="T3" fmla="*/ 0 h 3090"/>
                                <a:gd name="T4" fmla="*/ 1829 w 5006"/>
                                <a:gd name="T5" fmla="*/ 34 h 3090"/>
                                <a:gd name="T6" fmla="*/ 1933 w 5006"/>
                                <a:gd name="T7" fmla="*/ 34 h 3090"/>
                                <a:gd name="T8" fmla="*/ 1933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1933" y="0"/>
                                  </a:moveTo>
                                  <a:lnTo>
                                    <a:pt x="1829" y="0"/>
                                  </a:lnTo>
                                  <a:lnTo>
                                    <a:pt x="1829" y="34"/>
                                  </a:lnTo>
                                  <a:lnTo>
                                    <a:pt x="1933" y="34"/>
                                  </a:lnTo>
                                  <a:lnTo>
                                    <a:pt x="1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8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088 w 5006"/>
                                <a:gd name="T1" fmla="*/ 0 h 3090"/>
                                <a:gd name="T2" fmla="*/ 1985 w 5006"/>
                                <a:gd name="T3" fmla="*/ 0 h 3090"/>
                                <a:gd name="T4" fmla="*/ 1985 w 5006"/>
                                <a:gd name="T5" fmla="*/ 34 h 3090"/>
                                <a:gd name="T6" fmla="*/ 2088 w 5006"/>
                                <a:gd name="T7" fmla="*/ 34 h 3090"/>
                                <a:gd name="T8" fmla="*/ 2088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088" y="0"/>
                                  </a:moveTo>
                                  <a:lnTo>
                                    <a:pt x="1985" y="0"/>
                                  </a:lnTo>
                                  <a:lnTo>
                                    <a:pt x="1985" y="34"/>
                                  </a:lnTo>
                                  <a:lnTo>
                                    <a:pt x="2088" y="34"/>
                                  </a:lnTo>
                                  <a:lnTo>
                                    <a:pt x="2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8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088 w 5006"/>
                                <a:gd name="T1" fmla="*/ 3054 h 3090"/>
                                <a:gd name="T2" fmla="*/ 1985 w 5006"/>
                                <a:gd name="T3" fmla="*/ 3054 h 3090"/>
                                <a:gd name="T4" fmla="*/ 1985 w 5006"/>
                                <a:gd name="T5" fmla="*/ 3089 h 3090"/>
                                <a:gd name="T6" fmla="*/ 2088 w 5006"/>
                                <a:gd name="T7" fmla="*/ 3089 h 3090"/>
                                <a:gd name="T8" fmla="*/ 2088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088" y="3054"/>
                                  </a:moveTo>
                                  <a:lnTo>
                                    <a:pt x="1985" y="3054"/>
                                  </a:lnTo>
                                  <a:lnTo>
                                    <a:pt x="1985" y="3089"/>
                                  </a:lnTo>
                                  <a:lnTo>
                                    <a:pt x="2088" y="3089"/>
                                  </a:lnTo>
                                  <a:lnTo>
                                    <a:pt x="2088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244 w 5006"/>
                                <a:gd name="T1" fmla="*/ 3054 h 3090"/>
                                <a:gd name="T2" fmla="*/ 2140 w 5006"/>
                                <a:gd name="T3" fmla="*/ 3054 h 3090"/>
                                <a:gd name="T4" fmla="*/ 2140 w 5006"/>
                                <a:gd name="T5" fmla="*/ 3089 h 3090"/>
                                <a:gd name="T6" fmla="*/ 2244 w 5006"/>
                                <a:gd name="T7" fmla="*/ 3089 h 3090"/>
                                <a:gd name="T8" fmla="*/ 2244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244" y="3054"/>
                                  </a:moveTo>
                                  <a:lnTo>
                                    <a:pt x="2140" y="3054"/>
                                  </a:lnTo>
                                  <a:lnTo>
                                    <a:pt x="2140" y="3089"/>
                                  </a:lnTo>
                                  <a:lnTo>
                                    <a:pt x="2244" y="3089"/>
                                  </a:lnTo>
                                  <a:lnTo>
                                    <a:pt x="2244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9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244 w 5006"/>
                                <a:gd name="T1" fmla="*/ 0 h 3090"/>
                                <a:gd name="T2" fmla="*/ 2140 w 5006"/>
                                <a:gd name="T3" fmla="*/ 0 h 3090"/>
                                <a:gd name="T4" fmla="*/ 2140 w 5006"/>
                                <a:gd name="T5" fmla="*/ 34 h 3090"/>
                                <a:gd name="T6" fmla="*/ 2244 w 5006"/>
                                <a:gd name="T7" fmla="*/ 34 h 3090"/>
                                <a:gd name="T8" fmla="*/ 2244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244" y="0"/>
                                  </a:moveTo>
                                  <a:lnTo>
                                    <a:pt x="2140" y="0"/>
                                  </a:lnTo>
                                  <a:lnTo>
                                    <a:pt x="2140" y="34"/>
                                  </a:lnTo>
                                  <a:lnTo>
                                    <a:pt x="2244" y="34"/>
                                  </a:lnTo>
                                  <a:lnTo>
                                    <a:pt x="2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9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399 w 5006"/>
                                <a:gd name="T1" fmla="*/ 0 h 3090"/>
                                <a:gd name="T2" fmla="*/ 2295 w 5006"/>
                                <a:gd name="T3" fmla="*/ 0 h 3090"/>
                                <a:gd name="T4" fmla="*/ 2295 w 5006"/>
                                <a:gd name="T5" fmla="*/ 34 h 3090"/>
                                <a:gd name="T6" fmla="*/ 2399 w 5006"/>
                                <a:gd name="T7" fmla="*/ 34 h 3090"/>
                                <a:gd name="T8" fmla="*/ 2399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399" y="0"/>
                                  </a:moveTo>
                                  <a:lnTo>
                                    <a:pt x="2295" y="0"/>
                                  </a:lnTo>
                                  <a:lnTo>
                                    <a:pt x="2295" y="34"/>
                                  </a:lnTo>
                                  <a:lnTo>
                                    <a:pt x="2399" y="34"/>
                                  </a:lnTo>
                                  <a:lnTo>
                                    <a:pt x="23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9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399 w 5006"/>
                                <a:gd name="T1" fmla="*/ 3054 h 3090"/>
                                <a:gd name="T2" fmla="*/ 2295 w 5006"/>
                                <a:gd name="T3" fmla="*/ 3054 h 3090"/>
                                <a:gd name="T4" fmla="*/ 2295 w 5006"/>
                                <a:gd name="T5" fmla="*/ 3089 h 3090"/>
                                <a:gd name="T6" fmla="*/ 2399 w 5006"/>
                                <a:gd name="T7" fmla="*/ 3089 h 3090"/>
                                <a:gd name="T8" fmla="*/ 2399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399" y="3054"/>
                                  </a:moveTo>
                                  <a:lnTo>
                                    <a:pt x="2295" y="3054"/>
                                  </a:lnTo>
                                  <a:lnTo>
                                    <a:pt x="2295" y="3089"/>
                                  </a:lnTo>
                                  <a:lnTo>
                                    <a:pt x="2399" y="3089"/>
                                  </a:lnTo>
                                  <a:lnTo>
                                    <a:pt x="2399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9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554 w 5006"/>
                                <a:gd name="T1" fmla="*/ 3054 h 3090"/>
                                <a:gd name="T2" fmla="*/ 2451 w 5006"/>
                                <a:gd name="T3" fmla="*/ 3054 h 3090"/>
                                <a:gd name="T4" fmla="*/ 2451 w 5006"/>
                                <a:gd name="T5" fmla="*/ 3089 h 3090"/>
                                <a:gd name="T6" fmla="*/ 2554 w 5006"/>
                                <a:gd name="T7" fmla="*/ 3089 h 3090"/>
                                <a:gd name="T8" fmla="*/ 2554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554" y="3054"/>
                                  </a:moveTo>
                                  <a:lnTo>
                                    <a:pt x="2451" y="3054"/>
                                  </a:lnTo>
                                  <a:lnTo>
                                    <a:pt x="2451" y="3089"/>
                                  </a:lnTo>
                                  <a:lnTo>
                                    <a:pt x="2554" y="3089"/>
                                  </a:lnTo>
                                  <a:lnTo>
                                    <a:pt x="2554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9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554 w 5006"/>
                                <a:gd name="T1" fmla="*/ 0 h 3090"/>
                                <a:gd name="T2" fmla="*/ 2451 w 5006"/>
                                <a:gd name="T3" fmla="*/ 0 h 3090"/>
                                <a:gd name="T4" fmla="*/ 2451 w 5006"/>
                                <a:gd name="T5" fmla="*/ 34 h 3090"/>
                                <a:gd name="T6" fmla="*/ 2554 w 5006"/>
                                <a:gd name="T7" fmla="*/ 34 h 3090"/>
                                <a:gd name="T8" fmla="*/ 2554 w 5006"/>
                                <a:gd name="T9" fmla="*/ 0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554" y="0"/>
                                  </a:moveTo>
                                  <a:lnTo>
                                    <a:pt x="2451" y="0"/>
                                  </a:lnTo>
                                  <a:lnTo>
                                    <a:pt x="2451" y="34"/>
                                  </a:lnTo>
                                  <a:lnTo>
                                    <a:pt x="2554" y="34"/>
                                  </a:lnTo>
                                  <a:lnTo>
                                    <a:pt x="2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9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710 w 5006"/>
                                <a:gd name="T1" fmla="*/ 3054 h 3090"/>
                                <a:gd name="T2" fmla="*/ 2606 w 5006"/>
                                <a:gd name="T3" fmla="*/ 3054 h 3090"/>
                                <a:gd name="T4" fmla="*/ 2606 w 5006"/>
                                <a:gd name="T5" fmla="*/ 3089 h 3090"/>
                                <a:gd name="T6" fmla="*/ 2710 w 5006"/>
                                <a:gd name="T7" fmla="*/ 3089 h 3090"/>
                                <a:gd name="T8" fmla="*/ 2710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710" y="3054"/>
                                  </a:moveTo>
                                  <a:lnTo>
                                    <a:pt x="2606" y="3054"/>
                                  </a:lnTo>
                                  <a:lnTo>
                                    <a:pt x="2606" y="3089"/>
                                  </a:lnTo>
                                  <a:lnTo>
                                    <a:pt x="2710" y="3089"/>
                                  </a:lnTo>
                                  <a:lnTo>
                                    <a:pt x="2710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9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2865 w 5006"/>
                                <a:gd name="T1" fmla="*/ 3054 h 3090"/>
                                <a:gd name="T2" fmla="*/ 2761 w 5006"/>
                                <a:gd name="T3" fmla="*/ 3054 h 3090"/>
                                <a:gd name="T4" fmla="*/ 2761 w 5006"/>
                                <a:gd name="T5" fmla="*/ 3089 h 3090"/>
                                <a:gd name="T6" fmla="*/ 2865 w 5006"/>
                                <a:gd name="T7" fmla="*/ 3089 h 3090"/>
                                <a:gd name="T8" fmla="*/ 2865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2865" y="3054"/>
                                  </a:moveTo>
                                  <a:lnTo>
                                    <a:pt x="2761" y="3054"/>
                                  </a:lnTo>
                                  <a:lnTo>
                                    <a:pt x="2761" y="3089"/>
                                  </a:lnTo>
                                  <a:lnTo>
                                    <a:pt x="2865" y="3089"/>
                                  </a:lnTo>
                                  <a:lnTo>
                                    <a:pt x="2865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9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020 w 5006"/>
                                <a:gd name="T1" fmla="*/ 3054 h 3090"/>
                                <a:gd name="T2" fmla="*/ 2917 w 5006"/>
                                <a:gd name="T3" fmla="*/ 3054 h 3090"/>
                                <a:gd name="T4" fmla="*/ 2917 w 5006"/>
                                <a:gd name="T5" fmla="*/ 3089 h 3090"/>
                                <a:gd name="T6" fmla="*/ 3020 w 5006"/>
                                <a:gd name="T7" fmla="*/ 3089 h 3090"/>
                                <a:gd name="T8" fmla="*/ 3020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020" y="3054"/>
                                  </a:moveTo>
                                  <a:lnTo>
                                    <a:pt x="2917" y="3054"/>
                                  </a:lnTo>
                                  <a:lnTo>
                                    <a:pt x="2917" y="3089"/>
                                  </a:lnTo>
                                  <a:lnTo>
                                    <a:pt x="3020" y="3089"/>
                                  </a:lnTo>
                                  <a:lnTo>
                                    <a:pt x="3020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9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176 w 5006"/>
                                <a:gd name="T1" fmla="*/ 3054 h 3090"/>
                                <a:gd name="T2" fmla="*/ 3072 w 5006"/>
                                <a:gd name="T3" fmla="*/ 3054 h 3090"/>
                                <a:gd name="T4" fmla="*/ 3072 w 5006"/>
                                <a:gd name="T5" fmla="*/ 3089 h 3090"/>
                                <a:gd name="T6" fmla="*/ 3176 w 5006"/>
                                <a:gd name="T7" fmla="*/ 3089 h 3090"/>
                                <a:gd name="T8" fmla="*/ 3176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176" y="3054"/>
                                  </a:moveTo>
                                  <a:lnTo>
                                    <a:pt x="3072" y="3054"/>
                                  </a:lnTo>
                                  <a:lnTo>
                                    <a:pt x="3072" y="3089"/>
                                  </a:lnTo>
                                  <a:lnTo>
                                    <a:pt x="3176" y="3089"/>
                                  </a:lnTo>
                                  <a:lnTo>
                                    <a:pt x="3176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9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331 w 5006"/>
                                <a:gd name="T1" fmla="*/ 3054 h 3090"/>
                                <a:gd name="T2" fmla="*/ 3228 w 5006"/>
                                <a:gd name="T3" fmla="*/ 3054 h 3090"/>
                                <a:gd name="T4" fmla="*/ 3228 w 5006"/>
                                <a:gd name="T5" fmla="*/ 3089 h 3090"/>
                                <a:gd name="T6" fmla="*/ 3331 w 5006"/>
                                <a:gd name="T7" fmla="*/ 3089 h 3090"/>
                                <a:gd name="T8" fmla="*/ 3331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331" y="3054"/>
                                  </a:moveTo>
                                  <a:lnTo>
                                    <a:pt x="3228" y="3054"/>
                                  </a:lnTo>
                                  <a:lnTo>
                                    <a:pt x="3228" y="3089"/>
                                  </a:lnTo>
                                  <a:lnTo>
                                    <a:pt x="3331" y="3089"/>
                                  </a:lnTo>
                                  <a:lnTo>
                                    <a:pt x="3331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0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486 w 5006"/>
                                <a:gd name="T1" fmla="*/ 3054 h 3090"/>
                                <a:gd name="T2" fmla="*/ 3383 w 5006"/>
                                <a:gd name="T3" fmla="*/ 3054 h 3090"/>
                                <a:gd name="T4" fmla="*/ 3383 w 5006"/>
                                <a:gd name="T5" fmla="*/ 3089 h 3090"/>
                                <a:gd name="T6" fmla="*/ 3486 w 5006"/>
                                <a:gd name="T7" fmla="*/ 3089 h 3090"/>
                                <a:gd name="T8" fmla="*/ 3486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486" y="3054"/>
                                  </a:moveTo>
                                  <a:lnTo>
                                    <a:pt x="3383" y="3054"/>
                                  </a:lnTo>
                                  <a:lnTo>
                                    <a:pt x="3383" y="3089"/>
                                  </a:lnTo>
                                  <a:lnTo>
                                    <a:pt x="3486" y="3089"/>
                                  </a:lnTo>
                                  <a:lnTo>
                                    <a:pt x="3486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01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642 w 5006"/>
                                <a:gd name="T1" fmla="*/ 3054 h 3090"/>
                                <a:gd name="T2" fmla="*/ 3538 w 5006"/>
                                <a:gd name="T3" fmla="*/ 3054 h 3090"/>
                                <a:gd name="T4" fmla="*/ 3538 w 5006"/>
                                <a:gd name="T5" fmla="*/ 3089 h 3090"/>
                                <a:gd name="T6" fmla="*/ 3642 w 5006"/>
                                <a:gd name="T7" fmla="*/ 3089 h 3090"/>
                                <a:gd name="T8" fmla="*/ 3642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642" y="3054"/>
                                  </a:moveTo>
                                  <a:lnTo>
                                    <a:pt x="3538" y="3054"/>
                                  </a:lnTo>
                                  <a:lnTo>
                                    <a:pt x="3538" y="3089"/>
                                  </a:lnTo>
                                  <a:lnTo>
                                    <a:pt x="3642" y="3089"/>
                                  </a:lnTo>
                                  <a:lnTo>
                                    <a:pt x="3642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02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797 w 5006"/>
                                <a:gd name="T1" fmla="*/ 3054 h 3090"/>
                                <a:gd name="T2" fmla="*/ 3694 w 5006"/>
                                <a:gd name="T3" fmla="*/ 3054 h 3090"/>
                                <a:gd name="T4" fmla="*/ 3694 w 5006"/>
                                <a:gd name="T5" fmla="*/ 3089 h 3090"/>
                                <a:gd name="T6" fmla="*/ 3797 w 5006"/>
                                <a:gd name="T7" fmla="*/ 3089 h 3090"/>
                                <a:gd name="T8" fmla="*/ 3797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797" y="3054"/>
                                  </a:moveTo>
                                  <a:lnTo>
                                    <a:pt x="3694" y="3054"/>
                                  </a:lnTo>
                                  <a:lnTo>
                                    <a:pt x="3694" y="3089"/>
                                  </a:lnTo>
                                  <a:lnTo>
                                    <a:pt x="3797" y="3089"/>
                                  </a:lnTo>
                                  <a:lnTo>
                                    <a:pt x="3797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03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3952 w 5006"/>
                                <a:gd name="T1" fmla="*/ 3054 h 3090"/>
                                <a:gd name="T2" fmla="*/ 3849 w 5006"/>
                                <a:gd name="T3" fmla="*/ 3054 h 3090"/>
                                <a:gd name="T4" fmla="*/ 3849 w 5006"/>
                                <a:gd name="T5" fmla="*/ 3089 h 3090"/>
                                <a:gd name="T6" fmla="*/ 3952 w 5006"/>
                                <a:gd name="T7" fmla="*/ 3089 h 3090"/>
                                <a:gd name="T8" fmla="*/ 3952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3952" y="3054"/>
                                  </a:moveTo>
                                  <a:lnTo>
                                    <a:pt x="3849" y="3054"/>
                                  </a:lnTo>
                                  <a:lnTo>
                                    <a:pt x="3849" y="3089"/>
                                  </a:lnTo>
                                  <a:lnTo>
                                    <a:pt x="3952" y="3089"/>
                                  </a:lnTo>
                                  <a:lnTo>
                                    <a:pt x="3952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04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108 w 5006"/>
                                <a:gd name="T1" fmla="*/ 3054 h 3090"/>
                                <a:gd name="T2" fmla="*/ 4004 w 5006"/>
                                <a:gd name="T3" fmla="*/ 3054 h 3090"/>
                                <a:gd name="T4" fmla="*/ 4004 w 5006"/>
                                <a:gd name="T5" fmla="*/ 3089 h 3090"/>
                                <a:gd name="T6" fmla="*/ 4108 w 5006"/>
                                <a:gd name="T7" fmla="*/ 3089 h 3090"/>
                                <a:gd name="T8" fmla="*/ 4108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108" y="3054"/>
                                  </a:moveTo>
                                  <a:lnTo>
                                    <a:pt x="4004" y="3054"/>
                                  </a:lnTo>
                                  <a:lnTo>
                                    <a:pt x="4004" y="3089"/>
                                  </a:lnTo>
                                  <a:lnTo>
                                    <a:pt x="4108" y="3089"/>
                                  </a:lnTo>
                                  <a:lnTo>
                                    <a:pt x="4108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05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263 w 5006"/>
                                <a:gd name="T1" fmla="*/ 3054 h 3090"/>
                                <a:gd name="T2" fmla="*/ 4160 w 5006"/>
                                <a:gd name="T3" fmla="*/ 3054 h 3090"/>
                                <a:gd name="T4" fmla="*/ 4160 w 5006"/>
                                <a:gd name="T5" fmla="*/ 3089 h 3090"/>
                                <a:gd name="T6" fmla="*/ 4263 w 5006"/>
                                <a:gd name="T7" fmla="*/ 3089 h 3090"/>
                                <a:gd name="T8" fmla="*/ 4263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263" y="3054"/>
                                  </a:moveTo>
                                  <a:lnTo>
                                    <a:pt x="4160" y="3054"/>
                                  </a:lnTo>
                                  <a:lnTo>
                                    <a:pt x="4160" y="3089"/>
                                  </a:lnTo>
                                  <a:lnTo>
                                    <a:pt x="4263" y="3089"/>
                                  </a:lnTo>
                                  <a:lnTo>
                                    <a:pt x="4263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06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419 w 5006"/>
                                <a:gd name="T1" fmla="*/ 3054 h 3090"/>
                                <a:gd name="T2" fmla="*/ 4315 w 5006"/>
                                <a:gd name="T3" fmla="*/ 3054 h 3090"/>
                                <a:gd name="T4" fmla="*/ 4315 w 5006"/>
                                <a:gd name="T5" fmla="*/ 3089 h 3090"/>
                                <a:gd name="T6" fmla="*/ 4419 w 5006"/>
                                <a:gd name="T7" fmla="*/ 3089 h 3090"/>
                                <a:gd name="T8" fmla="*/ 4419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419" y="3054"/>
                                  </a:moveTo>
                                  <a:lnTo>
                                    <a:pt x="4315" y="3054"/>
                                  </a:lnTo>
                                  <a:lnTo>
                                    <a:pt x="4315" y="3089"/>
                                  </a:lnTo>
                                  <a:lnTo>
                                    <a:pt x="4419" y="3089"/>
                                  </a:lnTo>
                                  <a:lnTo>
                                    <a:pt x="4419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07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574 w 5006"/>
                                <a:gd name="T1" fmla="*/ 3054 h 3090"/>
                                <a:gd name="T2" fmla="*/ 4470 w 5006"/>
                                <a:gd name="T3" fmla="*/ 3054 h 3090"/>
                                <a:gd name="T4" fmla="*/ 4470 w 5006"/>
                                <a:gd name="T5" fmla="*/ 3089 h 3090"/>
                                <a:gd name="T6" fmla="*/ 4574 w 5006"/>
                                <a:gd name="T7" fmla="*/ 3089 h 3090"/>
                                <a:gd name="T8" fmla="*/ 4574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574" y="3054"/>
                                  </a:moveTo>
                                  <a:lnTo>
                                    <a:pt x="4470" y="3054"/>
                                  </a:lnTo>
                                  <a:lnTo>
                                    <a:pt x="4470" y="3089"/>
                                  </a:lnTo>
                                  <a:lnTo>
                                    <a:pt x="4574" y="3089"/>
                                  </a:lnTo>
                                  <a:lnTo>
                                    <a:pt x="4574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08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729 w 5006"/>
                                <a:gd name="T1" fmla="*/ 3054 h 3090"/>
                                <a:gd name="T2" fmla="*/ 4626 w 5006"/>
                                <a:gd name="T3" fmla="*/ 3054 h 3090"/>
                                <a:gd name="T4" fmla="*/ 4626 w 5006"/>
                                <a:gd name="T5" fmla="*/ 3089 h 3090"/>
                                <a:gd name="T6" fmla="*/ 4729 w 5006"/>
                                <a:gd name="T7" fmla="*/ 3089 h 3090"/>
                                <a:gd name="T8" fmla="*/ 4729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729" y="3054"/>
                                  </a:moveTo>
                                  <a:lnTo>
                                    <a:pt x="4626" y="3054"/>
                                  </a:lnTo>
                                  <a:lnTo>
                                    <a:pt x="4626" y="3089"/>
                                  </a:lnTo>
                                  <a:lnTo>
                                    <a:pt x="4729" y="3089"/>
                                  </a:lnTo>
                                  <a:lnTo>
                                    <a:pt x="4729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09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4885 w 5006"/>
                                <a:gd name="T1" fmla="*/ 3054 h 3090"/>
                                <a:gd name="T2" fmla="*/ 4781 w 5006"/>
                                <a:gd name="T3" fmla="*/ 3054 h 3090"/>
                                <a:gd name="T4" fmla="*/ 4781 w 5006"/>
                                <a:gd name="T5" fmla="*/ 3089 h 3090"/>
                                <a:gd name="T6" fmla="*/ 4885 w 5006"/>
                                <a:gd name="T7" fmla="*/ 3089 h 3090"/>
                                <a:gd name="T8" fmla="*/ 4885 w 5006"/>
                                <a:gd name="T9" fmla="*/ 3054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4885" y="3054"/>
                                  </a:moveTo>
                                  <a:lnTo>
                                    <a:pt x="4781" y="3054"/>
                                  </a:lnTo>
                                  <a:lnTo>
                                    <a:pt x="4781" y="3089"/>
                                  </a:lnTo>
                                  <a:lnTo>
                                    <a:pt x="4885" y="3089"/>
                                  </a:lnTo>
                                  <a:lnTo>
                                    <a:pt x="4885" y="3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10"/>
                          <wps:cNvSpPr>
                            <a:spLocks/>
                          </wps:cNvSpPr>
                          <wps:spPr bwMode="auto">
                            <a:xfrm>
                              <a:off x="4129" y="2865"/>
                              <a:ext cx="5006" cy="3090"/>
                            </a:xfrm>
                            <a:custGeom>
                              <a:avLst/>
                              <a:gdLst>
                                <a:gd name="T0" fmla="*/ 5005 w 5006"/>
                                <a:gd name="T1" fmla="*/ 3019 h 3090"/>
                                <a:gd name="T2" fmla="*/ 4971 w 5006"/>
                                <a:gd name="T3" fmla="*/ 3019 h 3090"/>
                                <a:gd name="T4" fmla="*/ 4971 w 5006"/>
                                <a:gd name="T5" fmla="*/ 3054 h 3090"/>
                                <a:gd name="T6" fmla="*/ 4936 w 5006"/>
                                <a:gd name="T7" fmla="*/ 3054 h 3090"/>
                                <a:gd name="T8" fmla="*/ 4936 w 5006"/>
                                <a:gd name="T9" fmla="*/ 3089 h 3090"/>
                                <a:gd name="T10" fmla="*/ 5005 w 5006"/>
                                <a:gd name="T11" fmla="*/ 3089 h 3090"/>
                                <a:gd name="T12" fmla="*/ 5005 w 5006"/>
                                <a:gd name="T13" fmla="*/ 3019 h 30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06" h="3090">
                                  <a:moveTo>
                                    <a:pt x="5005" y="3019"/>
                                  </a:moveTo>
                                  <a:lnTo>
                                    <a:pt x="4971" y="3019"/>
                                  </a:lnTo>
                                  <a:lnTo>
                                    <a:pt x="4971" y="3054"/>
                                  </a:lnTo>
                                  <a:lnTo>
                                    <a:pt x="4936" y="3054"/>
                                  </a:lnTo>
                                  <a:lnTo>
                                    <a:pt x="4936" y="3089"/>
                                  </a:lnTo>
                                  <a:lnTo>
                                    <a:pt x="5005" y="3089"/>
                                  </a:lnTo>
                                  <a:lnTo>
                                    <a:pt x="5005" y="3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11"/>
                        <wpg:cNvGrpSpPr>
                          <a:grpSpLocks/>
                        </wpg:cNvGrpSpPr>
                        <wpg:grpSpPr bwMode="auto">
                          <a:xfrm>
                            <a:off x="6581" y="2865"/>
                            <a:ext cx="2555" cy="2970"/>
                            <a:chOff x="6581" y="2865"/>
                            <a:chExt cx="2555" cy="2970"/>
                          </a:xfrm>
                        </wpg:grpSpPr>
                        <wps:wsp>
                          <wps:cNvPr id="304" name="Freeform 112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03 w 2555"/>
                                <a:gd name="T1" fmla="*/ 0 h 2970"/>
                                <a:gd name="T2" fmla="*/ 0 w 2555"/>
                                <a:gd name="T3" fmla="*/ 0 h 2970"/>
                                <a:gd name="T4" fmla="*/ 0 w 2555"/>
                                <a:gd name="T5" fmla="*/ 34 h 2970"/>
                                <a:gd name="T6" fmla="*/ 103 w 2555"/>
                                <a:gd name="T7" fmla="*/ 34 h 2970"/>
                                <a:gd name="T8" fmla="*/ 103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13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8 w 2555"/>
                                <a:gd name="T1" fmla="*/ 0 h 2970"/>
                                <a:gd name="T2" fmla="*/ 155 w 2555"/>
                                <a:gd name="T3" fmla="*/ 0 h 2970"/>
                                <a:gd name="T4" fmla="*/ 155 w 2555"/>
                                <a:gd name="T5" fmla="*/ 34 h 2970"/>
                                <a:gd name="T6" fmla="*/ 258 w 2555"/>
                                <a:gd name="T7" fmla="*/ 34 h 2970"/>
                                <a:gd name="T8" fmla="*/ 258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8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258" y="34"/>
                                  </a:lnTo>
                                  <a:lnTo>
                                    <a:pt x="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14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414 w 2555"/>
                                <a:gd name="T1" fmla="*/ 0 h 2970"/>
                                <a:gd name="T2" fmla="*/ 310 w 2555"/>
                                <a:gd name="T3" fmla="*/ 0 h 2970"/>
                                <a:gd name="T4" fmla="*/ 310 w 2555"/>
                                <a:gd name="T5" fmla="*/ 34 h 2970"/>
                                <a:gd name="T6" fmla="*/ 414 w 2555"/>
                                <a:gd name="T7" fmla="*/ 34 h 2970"/>
                                <a:gd name="T8" fmla="*/ 414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414" y="0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10" y="34"/>
                                  </a:lnTo>
                                  <a:lnTo>
                                    <a:pt x="414" y="34"/>
                                  </a:lnTo>
                                  <a:lnTo>
                                    <a:pt x="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15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569 w 2555"/>
                                <a:gd name="T1" fmla="*/ 0 h 2970"/>
                                <a:gd name="T2" fmla="*/ 466 w 2555"/>
                                <a:gd name="T3" fmla="*/ 0 h 2970"/>
                                <a:gd name="T4" fmla="*/ 466 w 2555"/>
                                <a:gd name="T5" fmla="*/ 34 h 2970"/>
                                <a:gd name="T6" fmla="*/ 569 w 2555"/>
                                <a:gd name="T7" fmla="*/ 34 h 2970"/>
                                <a:gd name="T8" fmla="*/ 569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569" y="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34"/>
                                  </a:lnTo>
                                  <a:lnTo>
                                    <a:pt x="569" y="34"/>
                                  </a:lnTo>
                                  <a:lnTo>
                                    <a:pt x="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16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724 w 2555"/>
                                <a:gd name="T1" fmla="*/ 0 h 2970"/>
                                <a:gd name="T2" fmla="*/ 621 w 2555"/>
                                <a:gd name="T3" fmla="*/ 0 h 2970"/>
                                <a:gd name="T4" fmla="*/ 621 w 2555"/>
                                <a:gd name="T5" fmla="*/ 34 h 2970"/>
                                <a:gd name="T6" fmla="*/ 724 w 2555"/>
                                <a:gd name="T7" fmla="*/ 34 h 2970"/>
                                <a:gd name="T8" fmla="*/ 724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724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621" y="34"/>
                                  </a:lnTo>
                                  <a:lnTo>
                                    <a:pt x="724" y="34"/>
                                  </a:lnTo>
                                  <a:lnTo>
                                    <a:pt x="7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17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880 w 2555"/>
                                <a:gd name="T1" fmla="*/ 0 h 2970"/>
                                <a:gd name="T2" fmla="*/ 776 w 2555"/>
                                <a:gd name="T3" fmla="*/ 0 h 2970"/>
                                <a:gd name="T4" fmla="*/ 776 w 2555"/>
                                <a:gd name="T5" fmla="*/ 34 h 2970"/>
                                <a:gd name="T6" fmla="*/ 880 w 2555"/>
                                <a:gd name="T7" fmla="*/ 34 h 2970"/>
                                <a:gd name="T8" fmla="*/ 880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880" y="0"/>
                                  </a:moveTo>
                                  <a:lnTo>
                                    <a:pt x="776" y="0"/>
                                  </a:lnTo>
                                  <a:lnTo>
                                    <a:pt x="776" y="34"/>
                                  </a:lnTo>
                                  <a:lnTo>
                                    <a:pt x="880" y="34"/>
                                  </a:lnTo>
                                  <a:lnTo>
                                    <a:pt x="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18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035 w 2555"/>
                                <a:gd name="T1" fmla="*/ 0 h 2970"/>
                                <a:gd name="T2" fmla="*/ 932 w 2555"/>
                                <a:gd name="T3" fmla="*/ 0 h 2970"/>
                                <a:gd name="T4" fmla="*/ 932 w 2555"/>
                                <a:gd name="T5" fmla="*/ 34 h 2970"/>
                                <a:gd name="T6" fmla="*/ 1035 w 2555"/>
                                <a:gd name="T7" fmla="*/ 34 h 2970"/>
                                <a:gd name="T8" fmla="*/ 1035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035" y="0"/>
                                  </a:moveTo>
                                  <a:lnTo>
                                    <a:pt x="932" y="0"/>
                                  </a:lnTo>
                                  <a:lnTo>
                                    <a:pt x="932" y="34"/>
                                  </a:lnTo>
                                  <a:lnTo>
                                    <a:pt x="1035" y="34"/>
                                  </a:lnTo>
                                  <a:lnTo>
                                    <a:pt x="10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19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191 w 2555"/>
                                <a:gd name="T1" fmla="*/ 0 h 2970"/>
                                <a:gd name="T2" fmla="*/ 1087 w 2555"/>
                                <a:gd name="T3" fmla="*/ 0 h 2970"/>
                                <a:gd name="T4" fmla="*/ 1087 w 2555"/>
                                <a:gd name="T5" fmla="*/ 34 h 2970"/>
                                <a:gd name="T6" fmla="*/ 1191 w 2555"/>
                                <a:gd name="T7" fmla="*/ 34 h 2970"/>
                                <a:gd name="T8" fmla="*/ 1191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191" y="0"/>
                                  </a:moveTo>
                                  <a:lnTo>
                                    <a:pt x="1087" y="0"/>
                                  </a:lnTo>
                                  <a:lnTo>
                                    <a:pt x="1087" y="34"/>
                                  </a:lnTo>
                                  <a:lnTo>
                                    <a:pt x="1191" y="34"/>
                                  </a:lnTo>
                                  <a:lnTo>
                                    <a:pt x="1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20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346 w 2555"/>
                                <a:gd name="T1" fmla="*/ 0 h 2970"/>
                                <a:gd name="T2" fmla="*/ 1242 w 2555"/>
                                <a:gd name="T3" fmla="*/ 0 h 2970"/>
                                <a:gd name="T4" fmla="*/ 1242 w 2555"/>
                                <a:gd name="T5" fmla="*/ 34 h 2970"/>
                                <a:gd name="T6" fmla="*/ 1346 w 2555"/>
                                <a:gd name="T7" fmla="*/ 34 h 2970"/>
                                <a:gd name="T8" fmla="*/ 1346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346" y="0"/>
                                  </a:moveTo>
                                  <a:lnTo>
                                    <a:pt x="1242" y="0"/>
                                  </a:lnTo>
                                  <a:lnTo>
                                    <a:pt x="1242" y="34"/>
                                  </a:lnTo>
                                  <a:lnTo>
                                    <a:pt x="1346" y="34"/>
                                  </a:lnTo>
                                  <a:lnTo>
                                    <a:pt x="1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21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501 w 2555"/>
                                <a:gd name="T1" fmla="*/ 0 h 2970"/>
                                <a:gd name="T2" fmla="*/ 1398 w 2555"/>
                                <a:gd name="T3" fmla="*/ 0 h 2970"/>
                                <a:gd name="T4" fmla="*/ 1398 w 2555"/>
                                <a:gd name="T5" fmla="*/ 34 h 2970"/>
                                <a:gd name="T6" fmla="*/ 1501 w 2555"/>
                                <a:gd name="T7" fmla="*/ 34 h 2970"/>
                                <a:gd name="T8" fmla="*/ 1501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501" y="0"/>
                                  </a:moveTo>
                                  <a:lnTo>
                                    <a:pt x="1398" y="0"/>
                                  </a:lnTo>
                                  <a:lnTo>
                                    <a:pt x="1398" y="34"/>
                                  </a:lnTo>
                                  <a:lnTo>
                                    <a:pt x="1501" y="34"/>
                                  </a:lnTo>
                                  <a:lnTo>
                                    <a:pt x="1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22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657 w 2555"/>
                                <a:gd name="T1" fmla="*/ 0 h 2970"/>
                                <a:gd name="T2" fmla="*/ 1553 w 2555"/>
                                <a:gd name="T3" fmla="*/ 0 h 2970"/>
                                <a:gd name="T4" fmla="*/ 1553 w 2555"/>
                                <a:gd name="T5" fmla="*/ 34 h 2970"/>
                                <a:gd name="T6" fmla="*/ 1657 w 2555"/>
                                <a:gd name="T7" fmla="*/ 34 h 2970"/>
                                <a:gd name="T8" fmla="*/ 1657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657" y="0"/>
                                  </a:moveTo>
                                  <a:lnTo>
                                    <a:pt x="1553" y="0"/>
                                  </a:lnTo>
                                  <a:lnTo>
                                    <a:pt x="1553" y="34"/>
                                  </a:lnTo>
                                  <a:lnTo>
                                    <a:pt x="1657" y="34"/>
                                  </a:lnTo>
                                  <a:lnTo>
                                    <a:pt x="1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23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812 w 2555"/>
                                <a:gd name="T1" fmla="*/ 0 h 2970"/>
                                <a:gd name="T2" fmla="*/ 1708 w 2555"/>
                                <a:gd name="T3" fmla="*/ 0 h 2970"/>
                                <a:gd name="T4" fmla="*/ 1708 w 2555"/>
                                <a:gd name="T5" fmla="*/ 34 h 2970"/>
                                <a:gd name="T6" fmla="*/ 1812 w 2555"/>
                                <a:gd name="T7" fmla="*/ 34 h 2970"/>
                                <a:gd name="T8" fmla="*/ 1812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812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1708" y="34"/>
                                  </a:lnTo>
                                  <a:lnTo>
                                    <a:pt x="1812" y="34"/>
                                  </a:lnTo>
                                  <a:lnTo>
                                    <a:pt x="18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24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1967 w 2555"/>
                                <a:gd name="T1" fmla="*/ 0 h 2970"/>
                                <a:gd name="T2" fmla="*/ 1864 w 2555"/>
                                <a:gd name="T3" fmla="*/ 0 h 2970"/>
                                <a:gd name="T4" fmla="*/ 1864 w 2555"/>
                                <a:gd name="T5" fmla="*/ 34 h 2970"/>
                                <a:gd name="T6" fmla="*/ 1967 w 2555"/>
                                <a:gd name="T7" fmla="*/ 34 h 2970"/>
                                <a:gd name="T8" fmla="*/ 1967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1967" y="0"/>
                                  </a:moveTo>
                                  <a:lnTo>
                                    <a:pt x="1864" y="0"/>
                                  </a:lnTo>
                                  <a:lnTo>
                                    <a:pt x="1864" y="34"/>
                                  </a:lnTo>
                                  <a:lnTo>
                                    <a:pt x="1967" y="34"/>
                                  </a:lnTo>
                                  <a:lnTo>
                                    <a:pt x="19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25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123 w 2555"/>
                                <a:gd name="T1" fmla="*/ 0 h 2970"/>
                                <a:gd name="T2" fmla="*/ 2019 w 2555"/>
                                <a:gd name="T3" fmla="*/ 0 h 2970"/>
                                <a:gd name="T4" fmla="*/ 2019 w 2555"/>
                                <a:gd name="T5" fmla="*/ 34 h 2970"/>
                                <a:gd name="T6" fmla="*/ 2123 w 2555"/>
                                <a:gd name="T7" fmla="*/ 34 h 2970"/>
                                <a:gd name="T8" fmla="*/ 2123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123" y="0"/>
                                  </a:moveTo>
                                  <a:lnTo>
                                    <a:pt x="2019" y="0"/>
                                  </a:lnTo>
                                  <a:lnTo>
                                    <a:pt x="2019" y="34"/>
                                  </a:lnTo>
                                  <a:lnTo>
                                    <a:pt x="2123" y="34"/>
                                  </a:lnTo>
                                  <a:lnTo>
                                    <a:pt x="2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26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278 w 2555"/>
                                <a:gd name="T1" fmla="*/ 0 h 2970"/>
                                <a:gd name="T2" fmla="*/ 2174 w 2555"/>
                                <a:gd name="T3" fmla="*/ 0 h 2970"/>
                                <a:gd name="T4" fmla="*/ 2174 w 2555"/>
                                <a:gd name="T5" fmla="*/ 34 h 2970"/>
                                <a:gd name="T6" fmla="*/ 2278 w 2555"/>
                                <a:gd name="T7" fmla="*/ 34 h 2970"/>
                                <a:gd name="T8" fmla="*/ 2278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278" y="0"/>
                                  </a:moveTo>
                                  <a:lnTo>
                                    <a:pt x="2174" y="0"/>
                                  </a:lnTo>
                                  <a:lnTo>
                                    <a:pt x="2174" y="34"/>
                                  </a:lnTo>
                                  <a:lnTo>
                                    <a:pt x="2278" y="34"/>
                                  </a:lnTo>
                                  <a:lnTo>
                                    <a:pt x="2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27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433 w 2555"/>
                                <a:gd name="T1" fmla="*/ 0 h 2970"/>
                                <a:gd name="T2" fmla="*/ 2330 w 2555"/>
                                <a:gd name="T3" fmla="*/ 0 h 2970"/>
                                <a:gd name="T4" fmla="*/ 2330 w 2555"/>
                                <a:gd name="T5" fmla="*/ 34 h 2970"/>
                                <a:gd name="T6" fmla="*/ 2433 w 2555"/>
                                <a:gd name="T7" fmla="*/ 34 h 2970"/>
                                <a:gd name="T8" fmla="*/ 2433 w 2555"/>
                                <a:gd name="T9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433" y="0"/>
                                  </a:moveTo>
                                  <a:lnTo>
                                    <a:pt x="2330" y="0"/>
                                  </a:lnTo>
                                  <a:lnTo>
                                    <a:pt x="2330" y="34"/>
                                  </a:lnTo>
                                  <a:lnTo>
                                    <a:pt x="2433" y="34"/>
                                  </a:lnTo>
                                  <a:lnTo>
                                    <a:pt x="2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28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0 h 2970"/>
                                <a:gd name="T2" fmla="*/ 2485 w 2555"/>
                                <a:gd name="T3" fmla="*/ 0 h 2970"/>
                                <a:gd name="T4" fmla="*/ 2485 w 2555"/>
                                <a:gd name="T5" fmla="*/ 34 h 2970"/>
                                <a:gd name="T6" fmla="*/ 2520 w 2555"/>
                                <a:gd name="T7" fmla="*/ 34 h 2970"/>
                                <a:gd name="T8" fmla="*/ 2520 w 2555"/>
                                <a:gd name="T9" fmla="*/ 69 h 2970"/>
                                <a:gd name="T10" fmla="*/ 2554 w 2555"/>
                                <a:gd name="T11" fmla="*/ 69 h 2970"/>
                                <a:gd name="T12" fmla="*/ 2554 w 2555"/>
                                <a:gd name="T13" fmla="*/ 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0"/>
                                  </a:moveTo>
                                  <a:lnTo>
                                    <a:pt x="2485" y="0"/>
                                  </a:lnTo>
                                  <a:lnTo>
                                    <a:pt x="2485" y="34"/>
                                  </a:lnTo>
                                  <a:lnTo>
                                    <a:pt x="2520" y="34"/>
                                  </a:lnTo>
                                  <a:lnTo>
                                    <a:pt x="2520" y="69"/>
                                  </a:lnTo>
                                  <a:lnTo>
                                    <a:pt x="2554" y="69"/>
                                  </a:lnTo>
                                  <a:lnTo>
                                    <a:pt x="2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29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867 h 2970"/>
                                <a:gd name="T2" fmla="*/ 2520 w 2555"/>
                                <a:gd name="T3" fmla="*/ 2867 h 2970"/>
                                <a:gd name="T4" fmla="*/ 2520 w 2555"/>
                                <a:gd name="T5" fmla="*/ 2969 h 2970"/>
                                <a:gd name="T6" fmla="*/ 2554 w 2555"/>
                                <a:gd name="T7" fmla="*/ 2969 h 2970"/>
                                <a:gd name="T8" fmla="*/ 2554 w 2555"/>
                                <a:gd name="T9" fmla="*/ 2867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867"/>
                                  </a:moveTo>
                                  <a:lnTo>
                                    <a:pt x="2520" y="2867"/>
                                  </a:lnTo>
                                  <a:lnTo>
                                    <a:pt x="2520" y="2969"/>
                                  </a:lnTo>
                                  <a:lnTo>
                                    <a:pt x="2554" y="2969"/>
                                  </a:lnTo>
                                  <a:lnTo>
                                    <a:pt x="2554" y="28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30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714 h 2970"/>
                                <a:gd name="T2" fmla="*/ 2520 w 2555"/>
                                <a:gd name="T3" fmla="*/ 2714 h 2970"/>
                                <a:gd name="T4" fmla="*/ 2520 w 2555"/>
                                <a:gd name="T5" fmla="*/ 2816 h 2970"/>
                                <a:gd name="T6" fmla="*/ 2554 w 2555"/>
                                <a:gd name="T7" fmla="*/ 2816 h 2970"/>
                                <a:gd name="T8" fmla="*/ 2554 w 2555"/>
                                <a:gd name="T9" fmla="*/ 2714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714"/>
                                  </a:moveTo>
                                  <a:lnTo>
                                    <a:pt x="2520" y="2714"/>
                                  </a:lnTo>
                                  <a:lnTo>
                                    <a:pt x="2520" y="2816"/>
                                  </a:lnTo>
                                  <a:lnTo>
                                    <a:pt x="2554" y="2816"/>
                                  </a:lnTo>
                                  <a:lnTo>
                                    <a:pt x="2554" y="27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31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562 h 2970"/>
                                <a:gd name="T2" fmla="*/ 2520 w 2555"/>
                                <a:gd name="T3" fmla="*/ 2562 h 2970"/>
                                <a:gd name="T4" fmla="*/ 2520 w 2555"/>
                                <a:gd name="T5" fmla="*/ 2663 h 2970"/>
                                <a:gd name="T6" fmla="*/ 2554 w 2555"/>
                                <a:gd name="T7" fmla="*/ 2663 h 2970"/>
                                <a:gd name="T8" fmla="*/ 2554 w 2555"/>
                                <a:gd name="T9" fmla="*/ 2562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562"/>
                                  </a:moveTo>
                                  <a:lnTo>
                                    <a:pt x="2520" y="2562"/>
                                  </a:lnTo>
                                  <a:lnTo>
                                    <a:pt x="2520" y="2663"/>
                                  </a:lnTo>
                                  <a:lnTo>
                                    <a:pt x="2554" y="2663"/>
                                  </a:lnTo>
                                  <a:lnTo>
                                    <a:pt x="2554" y="2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32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409 h 2970"/>
                                <a:gd name="T2" fmla="*/ 2520 w 2555"/>
                                <a:gd name="T3" fmla="*/ 2409 h 2970"/>
                                <a:gd name="T4" fmla="*/ 2520 w 2555"/>
                                <a:gd name="T5" fmla="*/ 2511 h 2970"/>
                                <a:gd name="T6" fmla="*/ 2554 w 2555"/>
                                <a:gd name="T7" fmla="*/ 2511 h 2970"/>
                                <a:gd name="T8" fmla="*/ 2554 w 2555"/>
                                <a:gd name="T9" fmla="*/ 2409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409"/>
                                  </a:moveTo>
                                  <a:lnTo>
                                    <a:pt x="2520" y="2409"/>
                                  </a:lnTo>
                                  <a:lnTo>
                                    <a:pt x="2520" y="2511"/>
                                  </a:lnTo>
                                  <a:lnTo>
                                    <a:pt x="2554" y="2511"/>
                                  </a:lnTo>
                                  <a:lnTo>
                                    <a:pt x="2554" y="24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33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256 h 2970"/>
                                <a:gd name="T2" fmla="*/ 2520 w 2555"/>
                                <a:gd name="T3" fmla="*/ 2256 h 2970"/>
                                <a:gd name="T4" fmla="*/ 2520 w 2555"/>
                                <a:gd name="T5" fmla="*/ 2358 h 2970"/>
                                <a:gd name="T6" fmla="*/ 2554 w 2555"/>
                                <a:gd name="T7" fmla="*/ 2358 h 2970"/>
                                <a:gd name="T8" fmla="*/ 2554 w 2555"/>
                                <a:gd name="T9" fmla="*/ 2256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256"/>
                                  </a:moveTo>
                                  <a:lnTo>
                                    <a:pt x="2520" y="2256"/>
                                  </a:lnTo>
                                  <a:lnTo>
                                    <a:pt x="2520" y="2358"/>
                                  </a:lnTo>
                                  <a:lnTo>
                                    <a:pt x="2554" y="2358"/>
                                  </a:lnTo>
                                  <a:lnTo>
                                    <a:pt x="2554" y="2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34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104 h 2970"/>
                                <a:gd name="T2" fmla="*/ 2520 w 2555"/>
                                <a:gd name="T3" fmla="*/ 2104 h 2970"/>
                                <a:gd name="T4" fmla="*/ 2520 w 2555"/>
                                <a:gd name="T5" fmla="*/ 2205 h 2970"/>
                                <a:gd name="T6" fmla="*/ 2554 w 2555"/>
                                <a:gd name="T7" fmla="*/ 2205 h 2970"/>
                                <a:gd name="T8" fmla="*/ 2554 w 2555"/>
                                <a:gd name="T9" fmla="*/ 2104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104"/>
                                  </a:moveTo>
                                  <a:lnTo>
                                    <a:pt x="2520" y="2104"/>
                                  </a:lnTo>
                                  <a:lnTo>
                                    <a:pt x="2520" y="2205"/>
                                  </a:lnTo>
                                  <a:lnTo>
                                    <a:pt x="2554" y="2205"/>
                                  </a:lnTo>
                                  <a:lnTo>
                                    <a:pt x="2554" y="2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35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951 h 2970"/>
                                <a:gd name="T2" fmla="*/ 2520 w 2555"/>
                                <a:gd name="T3" fmla="*/ 1951 h 2970"/>
                                <a:gd name="T4" fmla="*/ 2520 w 2555"/>
                                <a:gd name="T5" fmla="*/ 2053 h 2970"/>
                                <a:gd name="T6" fmla="*/ 2554 w 2555"/>
                                <a:gd name="T7" fmla="*/ 2053 h 2970"/>
                                <a:gd name="T8" fmla="*/ 2554 w 2555"/>
                                <a:gd name="T9" fmla="*/ 1951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951"/>
                                  </a:moveTo>
                                  <a:lnTo>
                                    <a:pt x="2520" y="1951"/>
                                  </a:lnTo>
                                  <a:lnTo>
                                    <a:pt x="2520" y="2053"/>
                                  </a:lnTo>
                                  <a:lnTo>
                                    <a:pt x="2554" y="2053"/>
                                  </a:lnTo>
                                  <a:lnTo>
                                    <a:pt x="2554" y="1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36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798 h 2970"/>
                                <a:gd name="T2" fmla="*/ 2520 w 2555"/>
                                <a:gd name="T3" fmla="*/ 1798 h 2970"/>
                                <a:gd name="T4" fmla="*/ 2520 w 2555"/>
                                <a:gd name="T5" fmla="*/ 1900 h 2970"/>
                                <a:gd name="T6" fmla="*/ 2554 w 2555"/>
                                <a:gd name="T7" fmla="*/ 1900 h 2970"/>
                                <a:gd name="T8" fmla="*/ 2554 w 2555"/>
                                <a:gd name="T9" fmla="*/ 1798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798"/>
                                  </a:moveTo>
                                  <a:lnTo>
                                    <a:pt x="2520" y="1798"/>
                                  </a:lnTo>
                                  <a:lnTo>
                                    <a:pt x="2520" y="1900"/>
                                  </a:lnTo>
                                  <a:lnTo>
                                    <a:pt x="2554" y="1900"/>
                                  </a:lnTo>
                                  <a:lnTo>
                                    <a:pt x="2554" y="1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37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646 h 2970"/>
                                <a:gd name="T2" fmla="*/ 2520 w 2555"/>
                                <a:gd name="T3" fmla="*/ 1646 h 2970"/>
                                <a:gd name="T4" fmla="*/ 2520 w 2555"/>
                                <a:gd name="T5" fmla="*/ 1748 h 2970"/>
                                <a:gd name="T6" fmla="*/ 2554 w 2555"/>
                                <a:gd name="T7" fmla="*/ 1748 h 2970"/>
                                <a:gd name="T8" fmla="*/ 2554 w 2555"/>
                                <a:gd name="T9" fmla="*/ 1646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646"/>
                                  </a:moveTo>
                                  <a:lnTo>
                                    <a:pt x="2520" y="1646"/>
                                  </a:lnTo>
                                  <a:lnTo>
                                    <a:pt x="2520" y="1748"/>
                                  </a:lnTo>
                                  <a:lnTo>
                                    <a:pt x="2554" y="1748"/>
                                  </a:lnTo>
                                  <a:lnTo>
                                    <a:pt x="2554" y="16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38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493 h 2970"/>
                                <a:gd name="T2" fmla="*/ 2520 w 2555"/>
                                <a:gd name="T3" fmla="*/ 1493 h 2970"/>
                                <a:gd name="T4" fmla="*/ 2520 w 2555"/>
                                <a:gd name="T5" fmla="*/ 1595 h 2970"/>
                                <a:gd name="T6" fmla="*/ 2554 w 2555"/>
                                <a:gd name="T7" fmla="*/ 1595 h 2970"/>
                                <a:gd name="T8" fmla="*/ 2554 w 2555"/>
                                <a:gd name="T9" fmla="*/ 1493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493"/>
                                  </a:moveTo>
                                  <a:lnTo>
                                    <a:pt x="2520" y="1493"/>
                                  </a:lnTo>
                                  <a:lnTo>
                                    <a:pt x="2520" y="1595"/>
                                  </a:lnTo>
                                  <a:lnTo>
                                    <a:pt x="2554" y="1595"/>
                                  </a:lnTo>
                                  <a:lnTo>
                                    <a:pt x="2554" y="1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39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341 h 2970"/>
                                <a:gd name="T2" fmla="*/ 2520 w 2555"/>
                                <a:gd name="T3" fmla="*/ 1341 h 2970"/>
                                <a:gd name="T4" fmla="*/ 2520 w 2555"/>
                                <a:gd name="T5" fmla="*/ 1442 h 2970"/>
                                <a:gd name="T6" fmla="*/ 2554 w 2555"/>
                                <a:gd name="T7" fmla="*/ 1442 h 2970"/>
                                <a:gd name="T8" fmla="*/ 2554 w 2555"/>
                                <a:gd name="T9" fmla="*/ 1341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341"/>
                                  </a:moveTo>
                                  <a:lnTo>
                                    <a:pt x="2520" y="1341"/>
                                  </a:lnTo>
                                  <a:lnTo>
                                    <a:pt x="2520" y="1442"/>
                                  </a:lnTo>
                                  <a:lnTo>
                                    <a:pt x="2554" y="1442"/>
                                  </a:lnTo>
                                  <a:lnTo>
                                    <a:pt x="2554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40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188 h 2970"/>
                                <a:gd name="T2" fmla="*/ 2520 w 2555"/>
                                <a:gd name="T3" fmla="*/ 1188 h 2970"/>
                                <a:gd name="T4" fmla="*/ 2520 w 2555"/>
                                <a:gd name="T5" fmla="*/ 1290 h 2970"/>
                                <a:gd name="T6" fmla="*/ 2554 w 2555"/>
                                <a:gd name="T7" fmla="*/ 1290 h 2970"/>
                                <a:gd name="T8" fmla="*/ 2554 w 2555"/>
                                <a:gd name="T9" fmla="*/ 1188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188"/>
                                  </a:moveTo>
                                  <a:lnTo>
                                    <a:pt x="2520" y="1188"/>
                                  </a:lnTo>
                                  <a:lnTo>
                                    <a:pt x="2520" y="1290"/>
                                  </a:lnTo>
                                  <a:lnTo>
                                    <a:pt x="2554" y="1290"/>
                                  </a:lnTo>
                                  <a:lnTo>
                                    <a:pt x="2554" y="1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41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035 h 2970"/>
                                <a:gd name="T2" fmla="*/ 2520 w 2555"/>
                                <a:gd name="T3" fmla="*/ 1035 h 2970"/>
                                <a:gd name="T4" fmla="*/ 2520 w 2555"/>
                                <a:gd name="T5" fmla="*/ 1068 h 2970"/>
                                <a:gd name="T6" fmla="*/ 2520 w 2555"/>
                                <a:gd name="T7" fmla="*/ 1137 h 2970"/>
                                <a:gd name="T8" fmla="*/ 2554 w 2555"/>
                                <a:gd name="T9" fmla="*/ 1137 h 2970"/>
                                <a:gd name="T10" fmla="*/ 2554 w 2555"/>
                                <a:gd name="T11" fmla="*/ 1068 h 2970"/>
                                <a:gd name="T12" fmla="*/ 2554 w 2555"/>
                                <a:gd name="T13" fmla="*/ 1035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035"/>
                                  </a:moveTo>
                                  <a:lnTo>
                                    <a:pt x="2520" y="1035"/>
                                  </a:lnTo>
                                  <a:lnTo>
                                    <a:pt x="2520" y="1068"/>
                                  </a:lnTo>
                                  <a:lnTo>
                                    <a:pt x="2520" y="1137"/>
                                  </a:lnTo>
                                  <a:lnTo>
                                    <a:pt x="2554" y="1137"/>
                                  </a:lnTo>
                                  <a:lnTo>
                                    <a:pt x="2554" y="1068"/>
                                  </a:lnTo>
                                  <a:lnTo>
                                    <a:pt x="2554" y="10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42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883 h 2970"/>
                                <a:gd name="T2" fmla="*/ 2520 w 2555"/>
                                <a:gd name="T3" fmla="*/ 883 h 2970"/>
                                <a:gd name="T4" fmla="*/ 2520 w 2555"/>
                                <a:gd name="T5" fmla="*/ 945 h 2970"/>
                                <a:gd name="T6" fmla="*/ 2520 w 2555"/>
                                <a:gd name="T7" fmla="*/ 984 h 2970"/>
                                <a:gd name="T8" fmla="*/ 2554 w 2555"/>
                                <a:gd name="T9" fmla="*/ 984 h 2970"/>
                                <a:gd name="T10" fmla="*/ 2554 w 2555"/>
                                <a:gd name="T11" fmla="*/ 945 h 2970"/>
                                <a:gd name="T12" fmla="*/ 2554 w 2555"/>
                                <a:gd name="T13" fmla="*/ 883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883"/>
                                  </a:moveTo>
                                  <a:lnTo>
                                    <a:pt x="2520" y="883"/>
                                  </a:lnTo>
                                  <a:lnTo>
                                    <a:pt x="2520" y="945"/>
                                  </a:lnTo>
                                  <a:lnTo>
                                    <a:pt x="2520" y="984"/>
                                  </a:lnTo>
                                  <a:lnTo>
                                    <a:pt x="2554" y="984"/>
                                  </a:lnTo>
                                  <a:lnTo>
                                    <a:pt x="2554" y="945"/>
                                  </a:lnTo>
                                  <a:lnTo>
                                    <a:pt x="2554" y="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3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730 h 2970"/>
                                <a:gd name="T2" fmla="*/ 2520 w 2555"/>
                                <a:gd name="T3" fmla="*/ 730 h 2970"/>
                                <a:gd name="T4" fmla="*/ 2520 w 2555"/>
                                <a:gd name="T5" fmla="*/ 832 h 2970"/>
                                <a:gd name="T6" fmla="*/ 2554 w 2555"/>
                                <a:gd name="T7" fmla="*/ 832 h 2970"/>
                                <a:gd name="T8" fmla="*/ 2554 w 2555"/>
                                <a:gd name="T9" fmla="*/ 730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730"/>
                                  </a:moveTo>
                                  <a:lnTo>
                                    <a:pt x="2520" y="730"/>
                                  </a:lnTo>
                                  <a:lnTo>
                                    <a:pt x="2520" y="832"/>
                                  </a:lnTo>
                                  <a:lnTo>
                                    <a:pt x="2554" y="832"/>
                                  </a:lnTo>
                                  <a:lnTo>
                                    <a:pt x="2554" y="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44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577 h 2970"/>
                                <a:gd name="T2" fmla="*/ 2520 w 2555"/>
                                <a:gd name="T3" fmla="*/ 577 h 2970"/>
                                <a:gd name="T4" fmla="*/ 2520 w 2555"/>
                                <a:gd name="T5" fmla="*/ 679 h 2970"/>
                                <a:gd name="T6" fmla="*/ 2554 w 2555"/>
                                <a:gd name="T7" fmla="*/ 679 h 2970"/>
                                <a:gd name="T8" fmla="*/ 2554 w 2555"/>
                                <a:gd name="T9" fmla="*/ 577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577"/>
                                  </a:moveTo>
                                  <a:lnTo>
                                    <a:pt x="2520" y="577"/>
                                  </a:lnTo>
                                  <a:lnTo>
                                    <a:pt x="2520" y="679"/>
                                  </a:lnTo>
                                  <a:lnTo>
                                    <a:pt x="2554" y="679"/>
                                  </a:lnTo>
                                  <a:lnTo>
                                    <a:pt x="2554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45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425 h 2970"/>
                                <a:gd name="T2" fmla="*/ 2520 w 2555"/>
                                <a:gd name="T3" fmla="*/ 425 h 2970"/>
                                <a:gd name="T4" fmla="*/ 2520 w 2555"/>
                                <a:gd name="T5" fmla="*/ 527 h 2970"/>
                                <a:gd name="T6" fmla="*/ 2554 w 2555"/>
                                <a:gd name="T7" fmla="*/ 527 h 2970"/>
                                <a:gd name="T8" fmla="*/ 2554 w 2555"/>
                                <a:gd name="T9" fmla="*/ 425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425"/>
                                  </a:moveTo>
                                  <a:lnTo>
                                    <a:pt x="2520" y="425"/>
                                  </a:lnTo>
                                  <a:lnTo>
                                    <a:pt x="2520" y="527"/>
                                  </a:lnTo>
                                  <a:lnTo>
                                    <a:pt x="2554" y="527"/>
                                  </a:lnTo>
                                  <a:lnTo>
                                    <a:pt x="2554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46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272 h 2970"/>
                                <a:gd name="T2" fmla="*/ 2520 w 2555"/>
                                <a:gd name="T3" fmla="*/ 272 h 2970"/>
                                <a:gd name="T4" fmla="*/ 2520 w 2555"/>
                                <a:gd name="T5" fmla="*/ 374 h 2970"/>
                                <a:gd name="T6" fmla="*/ 2554 w 2555"/>
                                <a:gd name="T7" fmla="*/ 374 h 2970"/>
                                <a:gd name="T8" fmla="*/ 2554 w 2555"/>
                                <a:gd name="T9" fmla="*/ 272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272"/>
                                  </a:moveTo>
                                  <a:lnTo>
                                    <a:pt x="2520" y="272"/>
                                  </a:lnTo>
                                  <a:lnTo>
                                    <a:pt x="2520" y="374"/>
                                  </a:lnTo>
                                  <a:lnTo>
                                    <a:pt x="2554" y="374"/>
                                  </a:lnTo>
                                  <a:lnTo>
                                    <a:pt x="2554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47"/>
                          <wps:cNvSpPr>
                            <a:spLocks/>
                          </wps:cNvSpPr>
                          <wps:spPr bwMode="auto">
                            <a:xfrm>
                              <a:off x="6581" y="2865"/>
                              <a:ext cx="2555" cy="2970"/>
                            </a:xfrm>
                            <a:custGeom>
                              <a:avLst/>
                              <a:gdLst>
                                <a:gd name="T0" fmla="*/ 2554 w 2555"/>
                                <a:gd name="T1" fmla="*/ 119 h 2970"/>
                                <a:gd name="T2" fmla="*/ 2520 w 2555"/>
                                <a:gd name="T3" fmla="*/ 119 h 2970"/>
                                <a:gd name="T4" fmla="*/ 2520 w 2555"/>
                                <a:gd name="T5" fmla="*/ 221 h 2970"/>
                                <a:gd name="T6" fmla="*/ 2554 w 2555"/>
                                <a:gd name="T7" fmla="*/ 221 h 2970"/>
                                <a:gd name="T8" fmla="*/ 2554 w 2555"/>
                                <a:gd name="T9" fmla="*/ 119 h 29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55" h="2970">
                                  <a:moveTo>
                                    <a:pt x="2554" y="119"/>
                                  </a:moveTo>
                                  <a:lnTo>
                                    <a:pt x="2520" y="119"/>
                                  </a:lnTo>
                                  <a:lnTo>
                                    <a:pt x="2520" y="221"/>
                                  </a:lnTo>
                                  <a:lnTo>
                                    <a:pt x="2554" y="221"/>
                                  </a:lnTo>
                                  <a:lnTo>
                                    <a:pt x="255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0" name="Freeform 148"/>
                        <wps:cNvSpPr>
                          <a:spLocks/>
                        </wps:cNvSpPr>
                        <wps:spPr bwMode="auto">
                          <a:xfrm>
                            <a:off x="6628" y="3367"/>
                            <a:ext cx="497" cy="1091"/>
                          </a:xfrm>
                          <a:custGeom>
                            <a:avLst/>
                            <a:gdLst>
                              <a:gd name="T0" fmla="*/ 496 w 497"/>
                              <a:gd name="T1" fmla="*/ 0 h 1091"/>
                              <a:gd name="T2" fmla="*/ 0 w 497"/>
                              <a:gd name="T3" fmla="*/ 0 h 1091"/>
                              <a:gd name="T4" fmla="*/ 0 w 497"/>
                              <a:gd name="T5" fmla="*/ 1090 h 1091"/>
                              <a:gd name="T6" fmla="*/ 496 w 497"/>
                              <a:gd name="T7" fmla="*/ 1090 h 1091"/>
                              <a:gd name="T8" fmla="*/ 496 w 497"/>
                              <a:gd name="T9" fmla="*/ 0 h 1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7" h="1091">
                                <a:moveTo>
                                  <a:pt x="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"/>
                                </a:lnTo>
                                <a:lnTo>
                                  <a:pt x="496" y="1090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49"/>
                        <wps:cNvSpPr>
                          <a:spLocks/>
                        </wps:cNvSpPr>
                        <wps:spPr bwMode="auto">
                          <a:xfrm>
                            <a:off x="6611" y="3349"/>
                            <a:ext cx="531" cy="1126"/>
                          </a:xfrm>
                          <a:custGeom>
                            <a:avLst/>
                            <a:gdLst>
                              <a:gd name="T0" fmla="*/ 530 w 531"/>
                              <a:gd name="T1" fmla="*/ 0 h 1126"/>
                              <a:gd name="T2" fmla="*/ 496 w 531"/>
                              <a:gd name="T3" fmla="*/ 0 h 1126"/>
                              <a:gd name="T4" fmla="*/ 496 w 531"/>
                              <a:gd name="T5" fmla="*/ 34 h 1126"/>
                              <a:gd name="T6" fmla="*/ 496 w 531"/>
                              <a:gd name="T7" fmla="*/ 1090 h 1126"/>
                              <a:gd name="T8" fmla="*/ 34 w 531"/>
                              <a:gd name="T9" fmla="*/ 1090 h 1126"/>
                              <a:gd name="T10" fmla="*/ 34 w 531"/>
                              <a:gd name="T11" fmla="*/ 34 h 1126"/>
                              <a:gd name="T12" fmla="*/ 496 w 531"/>
                              <a:gd name="T13" fmla="*/ 34 h 1126"/>
                              <a:gd name="T14" fmla="*/ 496 w 531"/>
                              <a:gd name="T15" fmla="*/ 0 h 1126"/>
                              <a:gd name="T16" fmla="*/ 0 w 531"/>
                              <a:gd name="T17" fmla="*/ 0 h 1126"/>
                              <a:gd name="T18" fmla="*/ 0 w 531"/>
                              <a:gd name="T19" fmla="*/ 34 h 1126"/>
                              <a:gd name="T20" fmla="*/ 0 w 531"/>
                              <a:gd name="T21" fmla="*/ 1090 h 1126"/>
                              <a:gd name="T22" fmla="*/ 0 w 531"/>
                              <a:gd name="T23" fmla="*/ 1108 h 1126"/>
                              <a:gd name="T24" fmla="*/ 0 w 531"/>
                              <a:gd name="T25" fmla="*/ 1126 h 1126"/>
                              <a:gd name="T26" fmla="*/ 530 w 531"/>
                              <a:gd name="T27" fmla="*/ 1126 h 1126"/>
                              <a:gd name="T28" fmla="*/ 530 w 531"/>
                              <a:gd name="T29" fmla="*/ 1108 h 1126"/>
                              <a:gd name="T30" fmla="*/ 530 w 531"/>
                              <a:gd name="T31" fmla="*/ 1090 h 1126"/>
                              <a:gd name="T32" fmla="*/ 513 w 531"/>
                              <a:gd name="T33" fmla="*/ 1090 h 1126"/>
                              <a:gd name="T34" fmla="*/ 513 w 531"/>
                              <a:gd name="T35" fmla="*/ 1090 h 1126"/>
                              <a:gd name="T36" fmla="*/ 530 w 531"/>
                              <a:gd name="T37" fmla="*/ 1090 h 1126"/>
                              <a:gd name="T38" fmla="*/ 530 w 531"/>
                              <a:gd name="T39" fmla="*/ 34 h 1126"/>
                              <a:gd name="T40" fmla="*/ 530 w 531"/>
                              <a:gd name="T41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31" h="1126">
                                <a:moveTo>
                                  <a:pt x="530" y="0"/>
                                </a:moveTo>
                                <a:lnTo>
                                  <a:pt x="496" y="0"/>
                                </a:lnTo>
                                <a:lnTo>
                                  <a:pt x="496" y="34"/>
                                </a:lnTo>
                                <a:lnTo>
                                  <a:pt x="496" y="1090"/>
                                </a:lnTo>
                                <a:lnTo>
                                  <a:pt x="34" y="1090"/>
                                </a:lnTo>
                                <a:lnTo>
                                  <a:pt x="34" y="34"/>
                                </a:lnTo>
                                <a:lnTo>
                                  <a:pt x="496" y="34"/>
                                </a:lnTo>
                                <a:lnTo>
                                  <a:pt x="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090"/>
                                </a:lnTo>
                                <a:lnTo>
                                  <a:pt x="0" y="1108"/>
                                </a:lnTo>
                                <a:lnTo>
                                  <a:pt x="0" y="1126"/>
                                </a:lnTo>
                                <a:lnTo>
                                  <a:pt x="530" y="1126"/>
                                </a:lnTo>
                                <a:lnTo>
                                  <a:pt x="530" y="1108"/>
                                </a:lnTo>
                                <a:lnTo>
                                  <a:pt x="530" y="1090"/>
                                </a:lnTo>
                                <a:lnTo>
                                  <a:pt x="513" y="1090"/>
                                </a:lnTo>
                                <a:lnTo>
                                  <a:pt x="513" y="1090"/>
                                </a:lnTo>
                                <a:lnTo>
                                  <a:pt x="530" y="1090"/>
                                </a:lnTo>
                                <a:lnTo>
                                  <a:pt x="530" y="34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50"/>
                        <wps:cNvSpPr>
                          <a:spLocks/>
                        </wps:cNvSpPr>
                        <wps:spPr bwMode="auto">
                          <a:xfrm>
                            <a:off x="5043" y="4995"/>
                            <a:ext cx="1124" cy="525"/>
                          </a:xfrm>
                          <a:custGeom>
                            <a:avLst/>
                            <a:gdLst>
                              <a:gd name="T0" fmla="*/ 1123 w 1124"/>
                              <a:gd name="T1" fmla="*/ 0 h 525"/>
                              <a:gd name="T2" fmla="*/ 0 w 1124"/>
                              <a:gd name="T3" fmla="*/ 0 h 525"/>
                              <a:gd name="T4" fmla="*/ 0 w 1124"/>
                              <a:gd name="T5" fmla="*/ 524 h 525"/>
                              <a:gd name="T6" fmla="*/ 1123 w 1124"/>
                              <a:gd name="T7" fmla="*/ 524 h 525"/>
                              <a:gd name="T8" fmla="*/ 1123 w 1124"/>
                              <a:gd name="T9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4" h="525">
                                <a:moveTo>
                                  <a:pt x="1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"/>
                                </a:lnTo>
                                <a:lnTo>
                                  <a:pt x="1123" y="524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51"/>
                        <wps:cNvSpPr>
                          <a:spLocks/>
                        </wps:cNvSpPr>
                        <wps:spPr bwMode="auto">
                          <a:xfrm>
                            <a:off x="5025" y="4977"/>
                            <a:ext cx="1158" cy="560"/>
                          </a:xfrm>
                          <a:custGeom>
                            <a:avLst/>
                            <a:gdLst>
                              <a:gd name="T0" fmla="*/ 1157 w 1158"/>
                              <a:gd name="T1" fmla="*/ 0 h 560"/>
                              <a:gd name="T2" fmla="*/ 1123 w 1158"/>
                              <a:gd name="T3" fmla="*/ 0 h 560"/>
                              <a:gd name="T4" fmla="*/ 1123 w 1158"/>
                              <a:gd name="T5" fmla="*/ 34 h 560"/>
                              <a:gd name="T6" fmla="*/ 1123 w 1158"/>
                              <a:gd name="T7" fmla="*/ 524 h 560"/>
                              <a:gd name="T8" fmla="*/ 34 w 1158"/>
                              <a:gd name="T9" fmla="*/ 524 h 560"/>
                              <a:gd name="T10" fmla="*/ 34 w 1158"/>
                              <a:gd name="T11" fmla="*/ 34 h 560"/>
                              <a:gd name="T12" fmla="*/ 1123 w 1158"/>
                              <a:gd name="T13" fmla="*/ 34 h 560"/>
                              <a:gd name="T14" fmla="*/ 1123 w 1158"/>
                              <a:gd name="T15" fmla="*/ 0 h 560"/>
                              <a:gd name="T16" fmla="*/ 0 w 1158"/>
                              <a:gd name="T17" fmla="*/ 0 h 560"/>
                              <a:gd name="T18" fmla="*/ 0 w 1158"/>
                              <a:gd name="T19" fmla="*/ 34 h 560"/>
                              <a:gd name="T20" fmla="*/ 0 w 1158"/>
                              <a:gd name="T21" fmla="*/ 524 h 560"/>
                              <a:gd name="T22" fmla="*/ 0 w 1158"/>
                              <a:gd name="T23" fmla="*/ 542 h 560"/>
                              <a:gd name="T24" fmla="*/ 0 w 1158"/>
                              <a:gd name="T25" fmla="*/ 560 h 560"/>
                              <a:gd name="T26" fmla="*/ 1157 w 1158"/>
                              <a:gd name="T27" fmla="*/ 560 h 560"/>
                              <a:gd name="T28" fmla="*/ 1157 w 1158"/>
                              <a:gd name="T29" fmla="*/ 542 h 560"/>
                              <a:gd name="T30" fmla="*/ 1157 w 1158"/>
                              <a:gd name="T31" fmla="*/ 524 h 560"/>
                              <a:gd name="T32" fmla="*/ 1140 w 1158"/>
                              <a:gd name="T33" fmla="*/ 524 h 560"/>
                              <a:gd name="T34" fmla="*/ 1140 w 1158"/>
                              <a:gd name="T35" fmla="*/ 524 h 560"/>
                              <a:gd name="T36" fmla="*/ 1157 w 1158"/>
                              <a:gd name="T37" fmla="*/ 524 h 560"/>
                              <a:gd name="T38" fmla="*/ 1157 w 1158"/>
                              <a:gd name="T39" fmla="*/ 34 h 560"/>
                              <a:gd name="T40" fmla="*/ 1157 w 1158"/>
                              <a:gd name="T41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58" h="560">
                                <a:moveTo>
                                  <a:pt x="1157" y="0"/>
                                </a:moveTo>
                                <a:lnTo>
                                  <a:pt x="1123" y="0"/>
                                </a:lnTo>
                                <a:lnTo>
                                  <a:pt x="1123" y="34"/>
                                </a:lnTo>
                                <a:lnTo>
                                  <a:pt x="1123" y="524"/>
                                </a:lnTo>
                                <a:lnTo>
                                  <a:pt x="34" y="524"/>
                                </a:lnTo>
                                <a:lnTo>
                                  <a:pt x="34" y="34"/>
                                </a:lnTo>
                                <a:lnTo>
                                  <a:pt x="1123" y="34"/>
                                </a:lnTo>
                                <a:lnTo>
                                  <a:pt x="1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524"/>
                                </a:lnTo>
                                <a:lnTo>
                                  <a:pt x="0" y="542"/>
                                </a:lnTo>
                                <a:lnTo>
                                  <a:pt x="0" y="560"/>
                                </a:lnTo>
                                <a:lnTo>
                                  <a:pt x="1157" y="560"/>
                                </a:lnTo>
                                <a:lnTo>
                                  <a:pt x="1157" y="542"/>
                                </a:lnTo>
                                <a:lnTo>
                                  <a:pt x="1157" y="524"/>
                                </a:lnTo>
                                <a:lnTo>
                                  <a:pt x="1140" y="524"/>
                                </a:lnTo>
                                <a:lnTo>
                                  <a:pt x="1140" y="524"/>
                                </a:lnTo>
                                <a:lnTo>
                                  <a:pt x="1157" y="524"/>
                                </a:lnTo>
                                <a:lnTo>
                                  <a:pt x="1157" y="34"/>
                                </a:lnTo>
                                <a:lnTo>
                                  <a:pt x="1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4" name="Group 152"/>
                        <wpg:cNvGrpSpPr>
                          <a:grpSpLocks/>
                        </wpg:cNvGrpSpPr>
                        <wpg:grpSpPr bwMode="auto">
                          <a:xfrm>
                            <a:off x="2550" y="1289"/>
                            <a:ext cx="6579" cy="6261"/>
                            <a:chOff x="2550" y="1289"/>
                            <a:chExt cx="6579" cy="6261"/>
                          </a:xfrm>
                        </wpg:grpSpPr>
                        <wps:wsp>
                          <wps:cNvPr id="345" name="Freeform 153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87 w 6579"/>
                                <a:gd name="T1" fmla="*/ 1729 h 6261"/>
                                <a:gd name="T2" fmla="*/ 0 w 6579"/>
                                <a:gd name="T3" fmla="*/ 1729 h 6261"/>
                                <a:gd name="T4" fmla="*/ 0 w 6579"/>
                                <a:gd name="T5" fmla="*/ 1852 h 6261"/>
                                <a:gd name="T6" fmla="*/ 187 w 6579"/>
                                <a:gd name="T7" fmla="*/ 1852 h 6261"/>
                                <a:gd name="T8" fmla="*/ 18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87" y="1729"/>
                                  </a:moveTo>
                                  <a:lnTo>
                                    <a:pt x="0" y="1729"/>
                                  </a:lnTo>
                                  <a:lnTo>
                                    <a:pt x="0" y="1852"/>
                                  </a:lnTo>
                                  <a:lnTo>
                                    <a:pt x="187" y="1852"/>
                                  </a:lnTo>
                                  <a:lnTo>
                                    <a:pt x="18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54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467 w 6579"/>
                                <a:gd name="T1" fmla="*/ 1729 h 6261"/>
                                <a:gd name="T2" fmla="*/ 279 w 6579"/>
                                <a:gd name="T3" fmla="*/ 1729 h 6261"/>
                                <a:gd name="T4" fmla="*/ 279 w 6579"/>
                                <a:gd name="T5" fmla="*/ 1852 h 6261"/>
                                <a:gd name="T6" fmla="*/ 467 w 6579"/>
                                <a:gd name="T7" fmla="*/ 1852 h 6261"/>
                                <a:gd name="T8" fmla="*/ 46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467" y="1729"/>
                                  </a:moveTo>
                                  <a:lnTo>
                                    <a:pt x="279" y="1729"/>
                                  </a:lnTo>
                                  <a:lnTo>
                                    <a:pt x="279" y="1852"/>
                                  </a:lnTo>
                                  <a:lnTo>
                                    <a:pt x="467" y="1852"/>
                                  </a:lnTo>
                                  <a:lnTo>
                                    <a:pt x="46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55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747 w 6579"/>
                                <a:gd name="T1" fmla="*/ 1729 h 6261"/>
                                <a:gd name="T2" fmla="*/ 559 w 6579"/>
                                <a:gd name="T3" fmla="*/ 1729 h 6261"/>
                                <a:gd name="T4" fmla="*/ 559 w 6579"/>
                                <a:gd name="T5" fmla="*/ 1852 h 6261"/>
                                <a:gd name="T6" fmla="*/ 747 w 6579"/>
                                <a:gd name="T7" fmla="*/ 1852 h 6261"/>
                                <a:gd name="T8" fmla="*/ 74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747" y="1729"/>
                                  </a:moveTo>
                                  <a:lnTo>
                                    <a:pt x="559" y="1729"/>
                                  </a:lnTo>
                                  <a:lnTo>
                                    <a:pt x="559" y="1852"/>
                                  </a:lnTo>
                                  <a:lnTo>
                                    <a:pt x="747" y="1852"/>
                                  </a:lnTo>
                                  <a:lnTo>
                                    <a:pt x="74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56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027 w 6579"/>
                                <a:gd name="T1" fmla="*/ 1729 h 6261"/>
                                <a:gd name="T2" fmla="*/ 839 w 6579"/>
                                <a:gd name="T3" fmla="*/ 1729 h 6261"/>
                                <a:gd name="T4" fmla="*/ 839 w 6579"/>
                                <a:gd name="T5" fmla="*/ 1852 h 6261"/>
                                <a:gd name="T6" fmla="*/ 1027 w 6579"/>
                                <a:gd name="T7" fmla="*/ 1852 h 6261"/>
                                <a:gd name="T8" fmla="*/ 102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027" y="1729"/>
                                  </a:moveTo>
                                  <a:lnTo>
                                    <a:pt x="839" y="1729"/>
                                  </a:lnTo>
                                  <a:lnTo>
                                    <a:pt x="839" y="1852"/>
                                  </a:lnTo>
                                  <a:lnTo>
                                    <a:pt x="1027" y="1852"/>
                                  </a:lnTo>
                                  <a:lnTo>
                                    <a:pt x="102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57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307 w 6579"/>
                                <a:gd name="T1" fmla="*/ 1729 h 6261"/>
                                <a:gd name="T2" fmla="*/ 1119 w 6579"/>
                                <a:gd name="T3" fmla="*/ 1729 h 6261"/>
                                <a:gd name="T4" fmla="*/ 1119 w 6579"/>
                                <a:gd name="T5" fmla="*/ 1852 h 6261"/>
                                <a:gd name="T6" fmla="*/ 1307 w 6579"/>
                                <a:gd name="T7" fmla="*/ 1852 h 6261"/>
                                <a:gd name="T8" fmla="*/ 130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307" y="1729"/>
                                  </a:moveTo>
                                  <a:lnTo>
                                    <a:pt x="1119" y="1729"/>
                                  </a:lnTo>
                                  <a:lnTo>
                                    <a:pt x="1119" y="1852"/>
                                  </a:lnTo>
                                  <a:lnTo>
                                    <a:pt x="1307" y="1852"/>
                                  </a:lnTo>
                                  <a:lnTo>
                                    <a:pt x="130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58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587 w 6579"/>
                                <a:gd name="T1" fmla="*/ 1729 h 6261"/>
                                <a:gd name="T2" fmla="*/ 1399 w 6579"/>
                                <a:gd name="T3" fmla="*/ 1729 h 6261"/>
                                <a:gd name="T4" fmla="*/ 1399 w 6579"/>
                                <a:gd name="T5" fmla="*/ 1852 h 6261"/>
                                <a:gd name="T6" fmla="*/ 1587 w 6579"/>
                                <a:gd name="T7" fmla="*/ 1852 h 6261"/>
                                <a:gd name="T8" fmla="*/ 1587 w 6579"/>
                                <a:gd name="T9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587" y="1729"/>
                                  </a:moveTo>
                                  <a:lnTo>
                                    <a:pt x="1399" y="1729"/>
                                  </a:lnTo>
                                  <a:lnTo>
                                    <a:pt x="1399" y="1852"/>
                                  </a:lnTo>
                                  <a:lnTo>
                                    <a:pt x="1587" y="1852"/>
                                  </a:lnTo>
                                  <a:lnTo>
                                    <a:pt x="1587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59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866 w 6579"/>
                                <a:gd name="T1" fmla="*/ 1729 h 6261"/>
                                <a:gd name="T2" fmla="*/ 1679 w 6579"/>
                                <a:gd name="T3" fmla="*/ 1729 h 6261"/>
                                <a:gd name="T4" fmla="*/ 1679 w 6579"/>
                                <a:gd name="T5" fmla="*/ 1782 h 6261"/>
                                <a:gd name="T6" fmla="*/ 1679 w 6579"/>
                                <a:gd name="T7" fmla="*/ 1852 h 6261"/>
                                <a:gd name="T8" fmla="*/ 1866 w 6579"/>
                                <a:gd name="T9" fmla="*/ 1852 h 6261"/>
                                <a:gd name="T10" fmla="*/ 1866 w 6579"/>
                                <a:gd name="T11" fmla="*/ 1782 h 6261"/>
                                <a:gd name="T12" fmla="*/ 1866 w 6579"/>
                                <a:gd name="T13" fmla="*/ 172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866" y="1729"/>
                                  </a:moveTo>
                                  <a:lnTo>
                                    <a:pt x="1679" y="1729"/>
                                  </a:lnTo>
                                  <a:lnTo>
                                    <a:pt x="1679" y="1782"/>
                                  </a:lnTo>
                                  <a:lnTo>
                                    <a:pt x="1679" y="1852"/>
                                  </a:lnTo>
                                  <a:lnTo>
                                    <a:pt x="1866" y="1852"/>
                                  </a:lnTo>
                                  <a:lnTo>
                                    <a:pt x="1866" y="1782"/>
                                  </a:lnTo>
                                  <a:lnTo>
                                    <a:pt x="1866" y="17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60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1518 h 6261"/>
                                <a:gd name="T2" fmla="*/ 1814 w 6579"/>
                                <a:gd name="T3" fmla="*/ 1518 h 6261"/>
                                <a:gd name="T4" fmla="*/ 1814 w 6579"/>
                                <a:gd name="T5" fmla="*/ 1687 h 6261"/>
                                <a:gd name="T6" fmla="*/ 1937 w 6579"/>
                                <a:gd name="T7" fmla="*/ 1687 h 6261"/>
                                <a:gd name="T8" fmla="*/ 1937 w 6579"/>
                                <a:gd name="T9" fmla="*/ 1518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1518"/>
                                  </a:moveTo>
                                  <a:lnTo>
                                    <a:pt x="1814" y="1518"/>
                                  </a:lnTo>
                                  <a:lnTo>
                                    <a:pt x="1814" y="1687"/>
                                  </a:lnTo>
                                  <a:lnTo>
                                    <a:pt x="1937" y="1687"/>
                                  </a:lnTo>
                                  <a:lnTo>
                                    <a:pt x="1937" y="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61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1265 h 6261"/>
                                <a:gd name="T2" fmla="*/ 1814 w 6579"/>
                                <a:gd name="T3" fmla="*/ 1265 h 6261"/>
                                <a:gd name="T4" fmla="*/ 1814 w 6579"/>
                                <a:gd name="T5" fmla="*/ 1434 h 6261"/>
                                <a:gd name="T6" fmla="*/ 1937 w 6579"/>
                                <a:gd name="T7" fmla="*/ 1434 h 6261"/>
                                <a:gd name="T8" fmla="*/ 1937 w 6579"/>
                                <a:gd name="T9" fmla="*/ 1265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1265"/>
                                  </a:moveTo>
                                  <a:lnTo>
                                    <a:pt x="1814" y="1265"/>
                                  </a:lnTo>
                                  <a:lnTo>
                                    <a:pt x="1814" y="1434"/>
                                  </a:lnTo>
                                  <a:lnTo>
                                    <a:pt x="1937" y="1434"/>
                                  </a:lnTo>
                                  <a:lnTo>
                                    <a:pt x="1937" y="1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62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1012 h 6261"/>
                                <a:gd name="T2" fmla="*/ 1814 w 6579"/>
                                <a:gd name="T3" fmla="*/ 1012 h 6261"/>
                                <a:gd name="T4" fmla="*/ 1814 w 6579"/>
                                <a:gd name="T5" fmla="*/ 1181 h 6261"/>
                                <a:gd name="T6" fmla="*/ 1937 w 6579"/>
                                <a:gd name="T7" fmla="*/ 1181 h 6261"/>
                                <a:gd name="T8" fmla="*/ 1937 w 6579"/>
                                <a:gd name="T9" fmla="*/ 1012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1012"/>
                                  </a:moveTo>
                                  <a:lnTo>
                                    <a:pt x="1814" y="1012"/>
                                  </a:lnTo>
                                  <a:lnTo>
                                    <a:pt x="1814" y="1181"/>
                                  </a:lnTo>
                                  <a:lnTo>
                                    <a:pt x="1937" y="1181"/>
                                  </a:lnTo>
                                  <a:lnTo>
                                    <a:pt x="1937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63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759 h 6261"/>
                                <a:gd name="T2" fmla="*/ 1814 w 6579"/>
                                <a:gd name="T3" fmla="*/ 759 h 6261"/>
                                <a:gd name="T4" fmla="*/ 1814 w 6579"/>
                                <a:gd name="T5" fmla="*/ 928 h 6261"/>
                                <a:gd name="T6" fmla="*/ 1937 w 6579"/>
                                <a:gd name="T7" fmla="*/ 928 h 6261"/>
                                <a:gd name="T8" fmla="*/ 1937 w 6579"/>
                                <a:gd name="T9" fmla="*/ 759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759"/>
                                  </a:moveTo>
                                  <a:lnTo>
                                    <a:pt x="1814" y="759"/>
                                  </a:lnTo>
                                  <a:lnTo>
                                    <a:pt x="1814" y="928"/>
                                  </a:lnTo>
                                  <a:lnTo>
                                    <a:pt x="1937" y="928"/>
                                  </a:lnTo>
                                  <a:lnTo>
                                    <a:pt x="1937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4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506 h 6261"/>
                                <a:gd name="T2" fmla="*/ 1814 w 6579"/>
                                <a:gd name="T3" fmla="*/ 506 h 6261"/>
                                <a:gd name="T4" fmla="*/ 1814 w 6579"/>
                                <a:gd name="T5" fmla="*/ 675 h 6261"/>
                                <a:gd name="T6" fmla="*/ 1937 w 6579"/>
                                <a:gd name="T7" fmla="*/ 675 h 6261"/>
                                <a:gd name="T8" fmla="*/ 1937 w 6579"/>
                                <a:gd name="T9" fmla="*/ 506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506"/>
                                  </a:moveTo>
                                  <a:lnTo>
                                    <a:pt x="1814" y="506"/>
                                  </a:lnTo>
                                  <a:lnTo>
                                    <a:pt x="1814" y="675"/>
                                  </a:lnTo>
                                  <a:lnTo>
                                    <a:pt x="1937" y="675"/>
                                  </a:lnTo>
                                  <a:lnTo>
                                    <a:pt x="1937" y="5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65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253 h 6261"/>
                                <a:gd name="T2" fmla="*/ 1814 w 6579"/>
                                <a:gd name="T3" fmla="*/ 253 h 6261"/>
                                <a:gd name="T4" fmla="*/ 1814 w 6579"/>
                                <a:gd name="T5" fmla="*/ 422 h 6261"/>
                                <a:gd name="T6" fmla="*/ 1937 w 6579"/>
                                <a:gd name="T7" fmla="*/ 422 h 6261"/>
                                <a:gd name="T8" fmla="*/ 1937 w 6579"/>
                                <a:gd name="T9" fmla="*/ 253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253"/>
                                  </a:moveTo>
                                  <a:lnTo>
                                    <a:pt x="1814" y="253"/>
                                  </a:lnTo>
                                  <a:lnTo>
                                    <a:pt x="1814" y="422"/>
                                  </a:lnTo>
                                  <a:lnTo>
                                    <a:pt x="1937" y="422"/>
                                  </a:lnTo>
                                  <a:lnTo>
                                    <a:pt x="1937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66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1937 w 6579"/>
                                <a:gd name="T1" fmla="*/ 0 h 6261"/>
                                <a:gd name="T2" fmla="*/ 1814 w 6579"/>
                                <a:gd name="T3" fmla="*/ 0 h 6261"/>
                                <a:gd name="T4" fmla="*/ 1814 w 6579"/>
                                <a:gd name="T5" fmla="*/ 169 h 6261"/>
                                <a:gd name="T6" fmla="*/ 1937 w 6579"/>
                                <a:gd name="T7" fmla="*/ 169 h 6261"/>
                                <a:gd name="T8" fmla="*/ 1937 w 6579"/>
                                <a:gd name="T9" fmla="*/ 0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1937" y="0"/>
                                  </a:moveTo>
                                  <a:lnTo>
                                    <a:pt x="1814" y="0"/>
                                  </a:lnTo>
                                  <a:lnTo>
                                    <a:pt x="1814" y="169"/>
                                  </a:lnTo>
                                  <a:lnTo>
                                    <a:pt x="1937" y="169"/>
                                  </a:lnTo>
                                  <a:lnTo>
                                    <a:pt x="19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67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6065 h 6261"/>
                                <a:gd name="T2" fmla="*/ 2515 w 6579"/>
                                <a:gd name="T3" fmla="*/ 6065 h 6261"/>
                                <a:gd name="T4" fmla="*/ 2515 w 6579"/>
                                <a:gd name="T5" fmla="*/ 6260 h 6261"/>
                                <a:gd name="T6" fmla="*/ 2638 w 6579"/>
                                <a:gd name="T7" fmla="*/ 6260 h 6261"/>
                                <a:gd name="T8" fmla="*/ 2638 w 6579"/>
                                <a:gd name="T9" fmla="*/ 6065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6065"/>
                                  </a:moveTo>
                                  <a:lnTo>
                                    <a:pt x="2515" y="6065"/>
                                  </a:lnTo>
                                  <a:lnTo>
                                    <a:pt x="2515" y="6260"/>
                                  </a:lnTo>
                                  <a:lnTo>
                                    <a:pt x="2638" y="6260"/>
                                  </a:lnTo>
                                  <a:lnTo>
                                    <a:pt x="2638" y="60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8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5774 h 6261"/>
                                <a:gd name="T2" fmla="*/ 2515 w 6579"/>
                                <a:gd name="T3" fmla="*/ 5774 h 6261"/>
                                <a:gd name="T4" fmla="*/ 2515 w 6579"/>
                                <a:gd name="T5" fmla="*/ 5969 h 6261"/>
                                <a:gd name="T6" fmla="*/ 2638 w 6579"/>
                                <a:gd name="T7" fmla="*/ 5969 h 6261"/>
                                <a:gd name="T8" fmla="*/ 2638 w 6579"/>
                                <a:gd name="T9" fmla="*/ 5774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5774"/>
                                  </a:moveTo>
                                  <a:lnTo>
                                    <a:pt x="2515" y="5774"/>
                                  </a:lnTo>
                                  <a:lnTo>
                                    <a:pt x="2515" y="5969"/>
                                  </a:lnTo>
                                  <a:lnTo>
                                    <a:pt x="2638" y="5969"/>
                                  </a:lnTo>
                                  <a:lnTo>
                                    <a:pt x="2638" y="5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9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5483 h 6261"/>
                                <a:gd name="T2" fmla="*/ 2515 w 6579"/>
                                <a:gd name="T3" fmla="*/ 5483 h 6261"/>
                                <a:gd name="T4" fmla="*/ 2515 w 6579"/>
                                <a:gd name="T5" fmla="*/ 5679 h 6261"/>
                                <a:gd name="T6" fmla="*/ 2638 w 6579"/>
                                <a:gd name="T7" fmla="*/ 5679 h 6261"/>
                                <a:gd name="T8" fmla="*/ 2638 w 6579"/>
                                <a:gd name="T9" fmla="*/ 5483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5483"/>
                                  </a:moveTo>
                                  <a:lnTo>
                                    <a:pt x="2515" y="5483"/>
                                  </a:lnTo>
                                  <a:lnTo>
                                    <a:pt x="2515" y="5679"/>
                                  </a:lnTo>
                                  <a:lnTo>
                                    <a:pt x="2638" y="5679"/>
                                  </a:lnTo>
                                  <a:lnTo>
                                    <a:pt x="2638" y="5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70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5193 h 6261"/>
                                <a:gd name="T2" fmla="*/ 2515 w 6579"/>
                                <a:gd name="T3" fmla="*/ 5193 h 6261"/>
                                <a:gd name="T4" fmla="*/ 2515 w 6579"/>
                                <a:gd name="T5" fmla="*/ 5388 h 6261"/>
                                <a:gd name="T6" fmla="*/ 2638 w 6579"/>
                                <a:gd name="T7" fmla="*/ 5388 h 6261"/>
                                <a:gd name="T8" fmla="*/ 2638 w 6579"/>
                                <a:gd name="T9" fmla="*/ 5193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5193"/>
                                  </a:moveTo>
                                  <a:lnTo>
                                    <a:pt x="2515" y="5193"/>
                                  </a:lnTo>
                                  <a:lnTo>
                                    <a:pt x="2515" y="5388"/>
                                  </a:lnTo>
                                  <a:lnTo>
                                    <a:pt x="2638" y="5388"/>
                                  </a:lnTo>
                                  <a:lnTo>
                                    <a:pt x="2638" y="5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71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4902 h 6261"/>
                                <a:gd name="T2" fmla="*/ 2515 w 6579"/>
                                <a:gd name="T3" fmla="*/ 4902 h 6261"/>
                                <a:gd name="T4" fmla="*/ 2515 w 6579"/>
                                <a:gd name="T5" fmla="*/ 5097 h 6261"/>
                                <a:gd name="T6" fmla="*/ 2638 w 6579"/>
                                <a:gd name="T7" fmla="*/ 5097 h 6261"/>
                                <a:gd name="T8" fmla="*/ 2638 w 6579"/>
                                <a:gd name="T9" fmla="*/ 4902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4902"/>
                                  </a:moveTo>
                                  <a:lnTo>
                                    <a:pt x="2515" y="4902"/>
                                  </a:lnTo>
                                  <a:lnTo>
                                    <a:pt x="2515" y="5097"/>
                                  </a:lnTo>
                                  <a:lnTo>
                                    <a:pt x="2638" y="5097"/>
                                  </a:lnTo>
                                  <a:lnTo>
                                    <a:pt x="2638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72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4611 h 6261"/>
                                <a:gd name="T2" fmla="*/ 2515 w 6579"/>
                                <a:gd name="T3" fmla="*/ 4611 h 6261"/>
                                <a:gd name="T4" fmla="*/ 2515 w 6579"/>
                                <a:gd name="T5" fmla="*/ 4806 h 6261"/>
                                <a:gd name="T6" fmla="*/ 2638 w 6579"/>
                                <a:gd name="T7" fmla="*/ 4806 h 6261"/>
                                <a:gd name="T8" fmla="*/ 2638 w 6579"/>
                                <a:gd name="T9" fmla="*/ 461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4611"/>
                                  </a:moveTo>
                                  <a:lnTo>
                                    <a:pt x="2515" y="4611"/>
                                  </a:lnTo>
                                  <a:lnTo>
                                    <a:pt x="2515" y="4806"/>
                                  </a:lnTo>
                                  <a:lnTo>
                                    <a:pt x="2638" y="4806"/>
                                  </a:lnTo>
                                  <a:lnTo>
                                    <a:pt x="2638" y="4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73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2638 w 6579"/>
                                <a:gd name="T1" fmla="*/ 4320 h 6261"/>
                                <a:gd name="T2" fmla="*/ 2515 w 6579"/>
                                <a:gd name="T3" fmla="*/ 4320 h 6261"/>
                                <a:gd name="T4" fmla="*/ 2515 w 6579"/>
                                <a:gd name="T5" fmla="*/ 4516 h 6261"/>
                                <a:gd name="T6" fmla="*/ 2638 w 6579"/>
                                <a:gd name="T7" fmla="*/ 4516 h 6261"/>
                                <a:gd name="T8" fmla="*/ 2638 w 6579"/>
                                <a:gd name="T9" fmla="*/ 4320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2638" y="4320"/>
                                  </a:moveTo>
                                  <a:lnTo>
                                    <a:pt x="2515" y="4320"/>
                                  </a:lnTo>
                                  <a:lnTo>
                                    <a:pt x="2515" y="4516"/>
                                  </a:lnTo>
                                  <a:lnTo>
                                    <a:pt x="2638" y="4516"/>
                                  </a:lnTo>
                                  <a:lnTo>
                                    <a:pt x="2638" y="4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4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4813 w 6579"/>
                                <a:gd name="T1" fmla="*/ 2521 h 6261"/>
                                <a:gd name="T2" fmla="*/ 4615 w 6579"/>
                                <a:gd name="T3" fmla="*/ 2521 h 6261"/>
                                <a:gd name="T4" fmla="*/ 4615 w 6579"/>
                                <a:gd name="T5" fmla="*/ 2644 h 6261"/>
                                <a:gd name="T6" fmla="*/ 4813 w 6579"/>
                                <a:gd name="T7" fmla="*/ 2644 h 6261"/>
                                <a:gd name="T8" fmla="*/ 4813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4813" y="2521"/>
                                  </a:moveTo>
                                  <a:lnTo>
                                    <a:pt x="4615" y="2521"/>
                                  </a:lnTo>
                                  <a:lnTo>
                                    <a:pt x="4615" y="2644"/>
                                  </a:lnTo>
                                  <a:lnTo>
                                    <a:pt x="4813" y="2644"/>
                                  </a:lnTo>
                                  <a:lnTo>
                                    <a:pt x="4813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75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5107 w 6579"/>
                                <a:gd name="T1" fmla="*/ 2521 h 6261"/>
                                <a:gd name="T2" fmla="*/ 4910 w 6579"/>
                                <a:gd name="T3" fmla="*/ 2521 h 6261"/>
                                <a:gd name="T4" fmla="*/ 4910 w 6579"/>
                                <a:gd name="T5" fmla="*/ 2644 h 6261"/>
                                <a:gd name="T6" fmla="*/ 5107 w 6579"/>
                                <a:gd name="T7" fmla="*/ 2644 h 6261"/>
                                <a:gd name="T8" fmla="*/ 5107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5107" y="2521"/>
                                  </a:moveTo>
                                  <a:lnTo>
                                    <a:pt x="4910" y="2521"/>
                                  </a:lnTo>
                                  <a:lnTo>
                                    <a:pt x="4910" y="2644"/>
                                  </a:lnTo>
                                  <a:lnTo>
                                    <a:pt x="5107" y="2644"/>
                                  </a:lnTo>
                                  <a:lnTo>
                                    <a:pt x="5107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6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5401 w 6579"/>
                                <a:gd name="T1" fmla="*/ 2521 h 6261"/>
                                <a:gd name="T2" fmla="*/ 5204 w 6579"/>
                                <a:gd name="T3" fmla="*/ 2521 h 6261"/>
                                <a:gd name="T4" fmla="*/ 5204 w 6579"/>
                                <a:gd name="T5" fmla="*/ 2644 h 6261"/>
                                <a:gd name="T6" fmla="*/ 5401 w 6579"/>
                                <a:gd name="T7" fmla="*/ 2644 h 6261"/>
                                <a:gd name="T8" fmla="*/ 5401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5401" y="2521"/>
                                  </a:moveTo>
                                  <a:lnTo>
                                    <a:pt x="5204" y="2521"/>
                                  </a:lnTo>
                                  <a:lnTo>
                                    <a:pt x="5204" y="2644"/>
                                  </a:lnTo>
                                  <a:lnTo>
                                    <a:pt x="5401" y="2644"/>
                                  </a:lnTo>
                                  <a:lnTo>
                                    <a:pt x="5401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77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5695 w 6579"/>
                                <a:gd name="T1" fmla="*/ 2521 h 6261"/>
                                <a:gd name="T2" fmla="*/ 5498 w 6579"/>
                                <a:gd name="T3" fmla="*/ 2521 h 6261"/>
                                <a:gd name="T4" fmla="*/ 5498 w 6579"/>
                                <a:gd name="T5" fmla="*/ 2644 h 6261"/>
                                <a:gd name="T6" fmla="*/ 5695 w 6579"/>
                                <a:gd name="T7" fmla="*/ 2644 h 6261"/>
                                <a:gd name="T8" fmla="*/ 5695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5695" y="2521"/>
                                  </a:moveTo>
                                  <a:lnTo>
                                    <a:pt x="5498" y="2521"/>
                                  </a:lnTo>
                                  <a:lnTo>
                                    <a:pt x="5498" y="2644"/>
                                  </a:lnTo>
                                  <a:lnTo>
                                    <a:pt x="5695" y="2644"/>
                                  </a:lnTo>
                                  <a:lnTo>
                                    <a:pt x="5695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78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5989 w 6579"/>
                                <a:gd name="T1" fmla="*/ 2521 h 6261"/>
                                <a:gd name="T2" fmla="*/ 5792 w 6579"/>
                                <a:gd name="T3" fmla="*/ 2521 h 6261"/>
                                <a:gd name="T4" fmla="*/ 5792 w 6579"/>
                                <a:gd name="T5" fmla="*/ 2644 h 6261"/>
                                <a:gd name="T6" fmla="*/ 5989 w 6579"/>
                                <a:gd name="T7" fmla="*/ 2644 h 6261"/>
                                <a:gd name="T8" fmla="*/ 5989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5989" y="2521"/>
                                  </a:moveTo>
                                  <a:lnTo>
                                    <a:pt x="5792" y="2521"/>
                                  </a:lnTo>
                                  <a:lnTo>
                                    <a:pt x="5792" y="2644"/>
                                  </a:lnTo>
                                  <a:lnTo>
                                    <a:pt x="5989" y="2644"/>
                                  </a:lnTo>
                                  <a:lnTo>
                                    <a:pt x="5989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79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6284 w 6579"/>
                                <a:gd name="T1" fmla="*/ 2521 h 6261"/>
                                <a:gd name="T2" fmla="*/ 6086 w 6579"/>
                                <a:gd name="T3" fmla="*/ 2521 h 6261"/>
                                <a:gd name="T4" fmla="*/ 6086 w 6579"/>
                                <a:gd name="T5" fmla="*/ 2644 h 6261"/>
                                <a:gd name="T6" fmla="*/ 6284 w 6579"/>
                                <a:gd name="T7" fmla="*/ 2644 h 6261"/>
                                <a:gd name="T8" fmla="*/ 6284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6284" y="2521"/>
                                  </a:moveTo>
                                  <a:lnTo>
                                    <a:pt x="6086" y="2521"/>
                                  </a:lnTo>
                                  <a:lnTo>
                                    <a:pt x="6086" y="2644"/>
                                  </a:lnTo>
                                  <a:lnTo>
                                    <a:pt x="6284" y="2644"/>
                                  </a:lnTo>
                                  <a:lnTo>
                                    <a:pt x="6284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80"/>
                          <wps:cNvSpPr>
                            <a:spLocks/>
                          </wps:cNvSpPr>
                          <wps:spPr bwMode="auto">
                            <a:xfrm>
                              <a:off x="2550" y="1289"/>
                              <a:ext cx="6579" cy="6261"/>
                            </a:xfrm>
                            <a:custGeom>
                              <a:avLst/>
                              <a:gdLst>
                                <a:gd name="T0" fmla="*/ 6578 w 6579"/>
                                <a:gd name="T1" fmla="*/ 2521 h 6261"/>
                                <a:gd name="T2" fmla="*/ 6380 w 6579"/>
                                <a:gd name="T3" fmla="*/ 2521 h 6261"/>
                                <a:gd name="T4" fmla="*/ 6380 w 6579"/>
                                <a:gd name="T5" fmla="*/ 2644 h 6261"/>
                                <a:gd name="T6" fmla="*/ 6578 w 6579"/>
                                <a:gd name="T7" fmla="*/ 2644 h 6261"/>
                                <a:gd name="T8" fmla="*/ 6578 w 6579"/>
                                <a:gd name="T9" fmla="*/ 2521 h 6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79" h="6261">
                                  <a:moveTo>
                                    <a:pt x="6578" y="2521"/>
                                  </a:moveTo>
                                  <a:lnTo>
                                    <a:pt x="6380" y="2521"/>
                                  </a:lnTo>
                                  <a:lnTo>
                                    <a:pt x="6380" y="2644"/>
                                  </a:lnTo>
                                  <a:lnTo>
                                    <a:pt x="6578" y="2644"/>
                                  </a:lnTo>
                                  <a:lnTo>
                                    <a:pt x="6578" y="25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3" name="Freeform 181"/>
                        <wps:cNvSpPr>
                          <a:spLocks/>
                        </wps:cNvSpPr>
                        <wps:spPr bwMode="auto">
                          <a:xfrm>
                            <a:off x="4396" y="3072"/>
                            <a:ext cx="553" cy="479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479"/>
                              <a:gd name="T2" fmla="*/ 0 w 553"/>
                              <a:gd name="T3" fmla="*/ 0 h 479"/>
                              <a:gd name="T4" fmla="*/ 0 w 553"/>
                              <a:gd name="T5" fmla="*/ 478 h 479"/>
                              <a:gd name="T6" fmla="*/ 552 w 553"/>
                              <a:gd name="T7" fmla="*/ 478 h 479"/>
                              <a:gd name="T8" fmla="*/ 552 w 553"/>
                              <a:gd name="T9" fmla="*/ 0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3" h="479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lnTo>
                                  <a:pt x="552" y="478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82"/>
                        <wps:cNvSpPr>
                          <a:spLocks/>
                        </wps:cNvSpPr>
                        <wps:spPr bwMode="auto">
                          <a:xfrm>
                            <a:off x="4379" y="3054"/>
                            <a:ext cx="588" cy="514"/>
                          </a:xfrm>
                          <a:custGeom>
                            <a:avLst/>
                            <a:gdLst>
                              <a:gd name="T0" fmla="*/ 587 w 588"/>
                              <a:gd name="T1" fmla="*/ 0 h 514"/>
                              <a:gd name="T2" fmla="*/ 552 w 588"/>
                              <a:gd name="T3" fmla="*/ 0 h 514"/>
                              <a:gd name="T4" fmla="*/ 552 w 588"/>
                              <a:gd name="T5" fmla="*/ 34 h 514"/>
                              <a:gd name="T6" fmla="*/ 552 w 588"/>
                              <a:gd name="T7" fmla="*/ 478 h 514"/>
                              <a:gd name="T8" fmla="*/ 34 w 588"/>
                              <a:gd name="T9" fmla="*/ 478 h 514"/>
                              <a:gd name="T10" fmla="*/ 34 w 588"/>
                              <a:gd name="T11" fmla="*/ 34 h 514"/>
                              <a:gd name="T12" fmla="*/ 552 w 588"/>
                              <a:gd name="T13" fmla="*/ 34 h 514"/>
                              <a:gd name="T14" fmla="*/ 552 w 588"/>
                              <a:gd name="T15" fmla="*/ 0 h 514"/>
                              <a:gd name="T16" fmla="*/ 0 w 588"/>
                              <a:gd name="T17" fmla="*/ 0 h 514"/>
                              <a:gd name="T18" fmla="*/ 0 w 588"/>
                              <a:gd name="T19" fmla="*/ 34 h 514"/>
                              <a:gd name="T20" fmla="*/ 0 w 588"/>
                              <a:gd name="T21" fmla="*/ 478 h 514"/>
                              <a:gd name="T22" fmla="*/ 0 w 588"/>
                              <a:gd name="T23" fmla="*/ 496 h 514"/>
                              <a:gd name="T24" fmla="*/ 0 w 588"/>
                              <a:gd name="T25" fmla="*/ 514 h 514"/>
                              <a:gd name="T26" fmla="*/ 587 w 588"/>
                              <a:gd name="T27" fmla="*/ 514 h 514"/>
                              <a:gd name="T28" fmla="*/ 587 w 588"/>
                              <a:gd name="T29" fmla="*/ 496 h 514"/>
                              <a:gd name="T30" fmla="*/ 587 w 588"/>
                              <a:gd name="T31" fmla="*/ 478 h 514"/>
                              <a:gd name="T32" fmla="*/ 569 w 588"/>
                              <a:gd name="T33" fmla="*/ 478 h 514"/>
                              <a:gd name="T34" fmla="*/ 569 w 588"/>
                              <a:gd name="T35" fmla="*/ 478 h 514"/>
                              <a:gd name="T36" fmla="*/ 587 w 588"/>
                              <a:gd name="T37" fmla="*/ 478 h 514"/>
                              <a:gd name="T38" fmla="*/ 587 w 588"/>
                              <a:gd name="T39" fmla="*/ 34 h 514"/>
                              <a:gd name="T40" fmla="*/ 587 w 588"/>
                              <a:gd name="T41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88" h="514">
                                <a:moveTo>
                                  <a:pt x="587" y="0"/>
                                </a:moveTo>
                                <a:lnTo>
                                  <a:pt x="552" y="0"/>
                                </a:lnTo>
                                <a:lnTo>
                                  <a:pt x="552" y="34"/>
                                </a:lnTo>
                                <a:lnTo>
                                  <a:pt x="552" y="478"/>
                                </a:lnTo>
                                <a:lnTo>
                                  <a:pt x="34" y="478"/>
                                </a:lnTo>
                                <a:lnTo>
                                  <a:pt x="34" y="34"/>
                                </a:lnTo>
                                <a:lnTo>
                                  <a:pt x="552" y="34"/>
                                </a:lnTo>
                                <a:lnTo>
                                  <a:pt x="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478"/>
                                </a:lnTo>
                                <a:lnTo>
                                  <a:pt x="0" y="496"/>
                                </a:lnTo>
                                <a:lnTo>
                                  <a:pt x="0" y="514"/>
                                </a:lnTo>
                                <a:lnTo>
                                  <a:pt x="587" y="514"/>
                                </a:lnTo>
                                <a:lnTo>
                                  <a:pt x="587" y="496"/>
                                </a:lnTo>
                                <a:lnTo>
                                  <a:pt x="587" y="478"/>
                                </a:lnTo>
                                <a:lnTo>
                                  <a:pt x="569" y="478"/>
                                </a:lnTo>
                                <a:lnTo>
                                  <a:pt x="569" y="478"/>
                                </a:lnTo>
                                <a:lnTo>
                                  <a:pt x="587" y="478"/>
                                </a:lnTo>
                                <a:lnTo>
                                  <a:pt x="587" y="34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" name="Group 183"/>
                        <wpg:cNvGrpSpPr>
                          <a:grpSpLocks/>
                        </wpg:cNvGrpSpPr>
                        <wpg:grpSpPr bwMode="auto">
                          <a:xfrm>
                            <a:off x="7131" y="2060"/>
                            <a:ext cx="1601" cy="1346"/>
                            <a:chOff x="7131" y="2060"/>
                            <a:chExt cx="1601" cy="1346"/>
                          </a:xfrm>
                        </wpg:grpSpPr>
                        <wps:wsp>
                          <wps:cNvPr id="376" name="Freeform 184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231 w 1601"/>
                                <a:gd name="T1" fmla="*/ 1219 h 1346"/>
                                <a:gd name="T2" fmla="*/ 153 w 1601"/>
                                <a:gd name="T3" fmla="*/ 1124 h 1346"/>
                                <a:gd name="T4" fmla="*/ 0 w 1601"/>
                                <a:gd name="T5" fmla="*/ 1250 h 1346"/>
                                <a:gd name="T6" fmla="*/ 77 w 1601"/>
                                <a:gd name="T7" fmla="*/ 1345 h 1346"/>
                                <a:gd name="T8" fmla="*/ 231 w 1601"/>
                                <a:gd name="T9" fmla="*/ 1219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231" y="1219"/>
                                  </a:moveTo>
                                  <a:lnTo>
                                    <a:pt x="153" y="1124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77" y="1345"/>
                                  </a:lnTo>
                                  <a:lnTo>
                                    <a:pt x="231" y="1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5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459 w 1601"/>
                                <a:gd name="T1" fmla="*/ 1032 h 1346"/>
                                <a:gd name="T2" fmla="*/ 381 w 1601"/>
                                <a:gd name="T3" fmla="*/ 937 h 1346"/>
                                <a:gd name="T4" fmla="*/ 228 w 1601"/>
                                <a:gd name="T5" fmla="*/ 1063 h 1346"/>
                                <a:gd name="T6" fmla="*/ 306 w 1601"/>
                                <a:gd name="T7" fmla="*/ 1157 h 1346"/>
                                <a:gd name="T8" fmla="*/ 459 w 1601"/>
                                <a:gd name="T9" fmla="*/ 1032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459" y="1032"/>
                                  </a:moveTo>
                                  <a:lnTo>
                                    <a:pt x="381" y="937"/>
                                  </a:lnTo>
                                  <a:lnTo>
                                    <a:pt x="228" y="1063"/>
                                  </a:lnTo>
                                  <a:lnTo>
                                    <a:pt x="306" y="1157"/>
                                  </a:lnTo>
                                  <a:lnTo>
                                    <a:pt x="459" y="1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6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687 w 1601"/>
                                <a:gd name="T1" fmla="*/ 844 h 1346"/>
                                <a:gd name="T2" fmla="*/ 609 w 1601"/>
                                <a:gd name="T3" fmla="*/ 749 h 1346"/>
                                <a:gd name="T4" fmla="*/ 456 w 1601"/>
                                <a:gd name="T5" fmla="*/ 875 h 1346"/>
                                <a:gd name="T6" fmla="*/ 534 w 1601"/>
                                <a:gd name="T7" fmla="*/ 970 h 1346"/>
                                <a:gd name="T8" fmla="*/ 687 w 1601"/>
                                <a:gd name="T9" fmla="*/ 844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687" y="844"/>
                                  </a:moveTo>
                                  <a:lnTo>
                                    <a:pt x="609" y="749"/>
                                  </a:lnTo>
                                  <a:lnTo>
                                    <a:pt x="456" y="875"/>
                                  </a:lnTo>
                                  <a:lnTo>
                                    <a:pt x="534" y="970"/>
                                  </a:lnTo>
                                  <a:lnTo>
                                    <a:pt x="687" y="8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87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915 w 1601"/>
                                <a:gd name="T1" fmla="*/ 657 h 1346"/>
                                <a:gd name="T2" fmla="*/ 837 w 1601"/>
                                <a:gd name="T3" fmla="*/ 562 h 1346"/>
                                <a:gd name="T4" fmla="*/ 684 w 1601"/>
                                <a:gd name="T5" fmla="*/ 688 h 1346"/>
                                <a:gd name="T6" fmla="*/ 762 w 1601"/>
                                <a:gd name="T7" fmla="*/ 783 h 1346"/>
                                <a:gd name="T8" fmla="*/ 915 w 1601"/>
                                <a:gd name="T9" fmla="*/ 657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915" y="657"/>
                                  </a:moveTo>
                                  <a:lnTo>
                                    <a:pt x="837" y="562"/>
                                  </a:lnTo>
                                  <a:lnTo>
                                    <a:pt x="684" y="688"/>
                                  </a:lnTo>
                                  <a:lnTo>
                                    <a:pt x="762" y="783"/>
                                  </a:lnTo>
                                  <a:lnTo>
                                    <a:pt x="915" y="6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88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1144 w 1601"/>
                                <a:gd name="T1" fmla="*/ 469 h 1346"/>
                                <a:gd name="T2" fmla="*/ 1066 w 1601"/>
                                <a:gd name="T3" fmla="*/ 374 h 1346"/>
                                <a:gd name="T4" fmla="*/ 912 w 1601"/>
                                <a:gd name="T5" fmla="*/ 500 h 1346"/>
                                <a:gd name="T6" fmla="*/ 990 w 1601"/>
                                <a:gd name="T7" fmla="*/ 595 h 1346"/>
                                <a:gd name="T8" fmla="*/ 1144 w 1601"/>
                                <a:gd name="T9" fmla="*/ 469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1144" y="469"/>
                                  </a:moveTo>
                                  <a:lnTo>
                                    <a:pt x="1066" y="374"/>
                                  </a:lnTo>
                                  <a:lnTo>
                                    <a:pt x="912" y="500"/>
                                  </a:lnTo>
                                  <a:lnTo>
                                    <a:pt x="990" y="595"/>
                                  </a:lnTo>
                                  <a:lnTo>
                                    <a:pt x="1144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9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1372 w 1601"/>
                                <a:gd name="T1" fmla="*/ 282 h 1346"/>
                                <a:gd name="T2" fmla="*/ 1294 w 1601"/>
                                <a:gd name="T3" fmla="*/ 187 h 1346"/>
                                <a:gd name="T4" fmla="*/ 1141 w 1601"/>
                                <a:gd name="T5" fmla="*/ 313 h 1346"/>
                                <a:gd name="T6" fmla="*/ 1219 w 1601"/>
                                <a:gd name="T7" fmla="*/ 408 h 1346"/>
                                <a:gd name="T8" fmla="*/ 1372 w 1601"/>
                                <a:gd name="T9" fmla="*/ 282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1372" y="282"/>
                                  </a:moveTo>
                                  <a:lnTo>
                                    <a:pt x="1294" y="187"/>
                                  </a:lnTo>
                                  <a:lnTo>
                                    <a:pt x="1141" y="313"/>
                                  </a:lnTo>
                                  <a:lnTo>
                                    <a:pt x="1219" y="408"/>
                                  </a:lnTo>
                                  <a:lnTo>
                                    <a:pt x="1372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90"/>
                          <wps:cNvSpPr>
                            <a:spLocks/>
                          </wps:cNvSpPr>
                          <wps:spPr bwMode="auto">
                            <a:xfrm>
                              <a:off x="7131" y="2060"/>
                              <a:ext cx="1601" cy="1346"/>
                            </a:xfrm>
                            <a:custGeom>
                              <a:avLst/>
                              <a:gdLst>
                                <a:gd name="T0" fmla="*/ 1600 w 1601"/>
                                <a:gd name="T1" fmla="*/ 94 h 1346"/>
                                <a:gd name="T2" fmla="*/ 1522 w 1601"/>
                                <a:gd name="T3" fmla="*/ 0 h 1346"/>
                                <a:gd name="T4" fmla="*/ 1369 w 1601"/>
                                <a:gd name="T5" fmla="*/ 125 h 1346"/>
                                <a:gd name="T6" fmla="*/ 1447 w 1601"/>
                                <a:gd name="T7" fmla="*/ 220 h 1346"/>
                                <a:gd name="T8" fmla="*/ 1600 w 1601"/>
                                <a:gd name="T9" fmla="*/ 94 h 1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1" h="1346">
                                  <a:moveTo>
                                    <a:pt x="1600" y="94"/>
                                  </a:moveTo>
                                  <a:lnTo>
                                    <a:pt x="1522" y="0"/>
                                  </a:lnTo>
                                  <a:lnTo>
                                    <a:pt x="1369" y="125"/>
                                  </a:lnTo>
                                  <a:lnTo>
                                    <a:pt x="1447" y="220"/>
                                  </a:lnTo>
                                  <a:lnTo>
                                    <a:pt x="160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91"/>
                        <wpg:cNvGrpSpPr>
                          <a:grpSpLocks/>
                        </wpg:cNvGrpSpPr>
                        <wpg:grpSpPr bwMode="auto">
                          <a:xfrm>
                            <a:off x="4337" y="3005"/>
                            <a:ext cx="2855" cy="2584"/>
                            <a:chOff x="4337" y="3005"/>
                            <a:chExt cx="2855" cy="2584"/>
                          </a:xfrm>
                        </wpg:grpSpPr>
                        <wps:wsp>
                          <wps:cNvPr id="384" name="Freeform 192"/>
                          <wps:cNvSpPr>
                            <a:spLocks/>
                          </wps:cNvSpPr>
                          <wps:spPr bwMode="auto">
                            <a:xfrm>
                              <a:off x="4337" y="3005"/>
                              <a:ext cx="2855" cy="2584"/>
                            </a:xfrm>
                            <a:custGeom>
                              <a:avLst/>
                              <a:gdLst>
                                <a:gd name="T0" fmla="*/ 594 w 2855"/>
                                <a:gd name="T1" fmla="*/ 0 h 2584"/>
                                <a:gd name="T2" fmla="*/ 0 w 2855"/>
                                <a:gd name="T3" fmla="*/ 0 h 2584"/>
                                <a:gd name="T4" fmla="*/ 0 w 2855"/>
                                <a:gd name="T5" fmla="*/ 559 h 2584"/>
                                <a:gd name="T6" fmla="*/ 670 w 2855"/>
                                <a:gd name="T7" fmla="*/ 2583 h 2584"/>
                                <a:gd name="T8" fmla="*/ 1845 w 2855"/>
                                <a:gd name="T9" fmla="*/ 2583 h 2584"/>
                                <a:gd name="T10" fmla="*/ 1892 w 2855"/>
                                <a:gd name="T11" fmla="*/ 2531 h 2584"/>
                                <a:gd name="T12" fmla="*/ 708 w 2855"/>
                                <a:gd name="T13" fmla="*/ 2531 h 2584"/>
                                <a:gd name="T14" fmla="*/ 51 w 2855"/>
                                <a:gd name="T15" fmla="*/ 551 h 2584"/>
                                <a:gd name="T16" fmla="*/ 51 w 2855"/>
                                <a:gd name="T17" fmla="*/ 51 h 2584"/>
                                <a:gd name="T18" fmla="*/ 25 w 2855"/>
                                <a:gd name="T19" fmla="*/ 51 h 2584"/>
                                <a:gd name="T20" fmla="*/ 25 w 2855"/>
                                <a:gd name="T21" fmla="*/ 25 h 2584"/>
                                <a:gd name="T22" fmla="*/ 775 w 2855"/>
                                <a:gd name="T23" fmla="*/ 25 h 2584"/>
                                <a:gd name="T24" fmla="*/ 594 w 2855"/>
                                <a:gd name="T25" fmla="*/ 0 h 2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55" h="2584">
                                  <a:moveTo>
                                    <a:pt x="5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59"/>
                                  </a:lnTo>
                                  <a:lnTo>
                                    <a:pt x="670" y="2583"/>
                                  </a:lnTo>
                                  <a:lnTo>
                                    <a:pt x="1845" y="2583"/>
                                  </a:lnTo>
                                  <a:lnTo>
                                    <a:pt x="1892" y="2531"/>
                                  </a:lnTo>
                                  <a:lnTo>
                                    <a:pt x="708" y="2531"/>
                                  </a:lnTo>
                                  <a:lnTo>
                                    <a:pt x="51" y="5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775" y="25"/>
                                  </a:lnTo>
                                  <a:lnTo>
                                    <a:pt x="5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93"/>
                          <wps:cNvSpPr>
                            <a:spLocks/>
                          </wps:cNvSpPr>
                          <wps:spPr bwMode="auto">
                            <a:xfrm>
                              <a:off x="4337" y="3005"/>
                              <a:ext cx="2855" cy="2584"/>
                            </a:xfrm>
                            <a:custGeom>
                              <a:avLst/>
                              <a:gdLst>
                                <a:gd name="T0" fmla="*/ 775 w 2855"/>
                                <a:gd name="T1" fmla="*/ 25 h 2584"/>
                                <a:gd name="T2" fmla="*/ 51 w 2855"/>
                                <a:gd name="T3" fmla="*/ 25 h 2584"/>
                                <a:gd name="T4" fmla="*/ 51 w 2855"/>
                                <a:gd name="T5" fmla="*/ 51 h 2584"/>
                                <a:gd name="T6" fmla="*/ 591 w 2855"/>
                                <a:gd name="T7" fmla="*/ 51 h 2584"/>
                                <a:gd name="T8" fmla="*/ 2802 w 2855"/>
                                <a:gd name="T9" fmla="*/ 368 h 2584"/>
                                <a:gd name="T10" fmla="*/ 2802 w 2855"/>
                                <a:gd name="T11" fmla="*/ 1442 h 2584"/>
                                <a:gd name="T12" fmla="*/ 1822 w 2855"/>
                                <a:gd name="T13" fmla="*/ 2531 h 2584"/>
                                <a:gd name="T14" fmla="*/ 1892 w 2855"/>
                                <a:gd name="T15" fmla="*/ 2531 h 2584"/>
                                <a:gd name="T16" fmla="*/ 2854 w 2855"/>
                                <a:gd name="T17" fmla="*/ 1462 h 2584"/>
                                <a:gd name="T18" fmla="*/ 2854 w 2855"/>
                                <a:gd name="T19" fmla="*/ 323 h 2584"/>
                                <a:gd name="T20" fmla="*/ 775 w 2855"/>
                                <a:gd name="T21" fmla="*/ 25 h 2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855" h="2584">
                                  <a:moveTo>
                                    <a:pt x="775" y="25"/>
                                  </a:moveTo>
                                  <a:lnTo>
                                    <a:pt x="51" y="25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91" y="51"/>
                                  </a:lnTo>
                                  <a:lnTo>
                                    <a:pt x="2802" y="368"/>
                                  </a:lnTo>
                                  <a:lnTo>
                                    <a:pt x="2802" y="1442"/>
                                  </a:lnTo>
                                  <a:lnTo>
                                    <a:pt x="1822" y="2531"/>
                                  </a:lnTo>
                                  <a:lnTo>
                                    <a:pt x="1892" y="2531"/>
                                  </a:lnTo>
                                  <a:lnTo>
                                    <a:pt x="2854" y="1462"/>
                                  </a:lnTo>
                                  <a:lnTo>
                                    <a:pt x="2854" y="323"/>
                                  </a:lnTo>
                                  <a:lnTo>
                                    <a:pt x="77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94"/>
                          <wps:cNvSpPr>
                            <a:spLocks/>
                          </wps:cNvSpPr>
                          <wps:spPr bwMode="auto">
                            <a:xfrm>
                              <a:off x="4337" y="3005"/>
                              <a:ext cx="2855" cy="2584"/>
                            </a:xfrm>
                            <a:custGeom>
                              <a:avLst/>
                              <a:gdLst>
                                <a:gd name="T0" fmla="*/ 51 w 2855"/>
                                <a:gd name="T1" fmla="*/ 25 h 2584"/>
                                <a:gd name="T2" fmla="*/ 25 w 2855"/>
                                <a:gd name="T3" fmla="*/ 25 h 2584"/>
                                <a:gd name="T4" fmla="*/ 25 w 2855"/>
                                <a:gd name="T5" fmla="*/ 51 h 2584"/>
                                <a:gd name="T6" fmla="*/ 51 w 2855"/>
                                <a:gd name="T7" fmla="*/ 51 h 2584"/>
                                <a:gd name="T8" fmla="*/ 51 w 2855"/>
                                <a:gd name="T9" fmla="*/ 25 h 25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55" h="2584">
                                  <a:moveTo>
                                    <a:pt x="51" y="25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D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95"/>
                        <wpg:cNvGrpSpPr>
                          <a:grpSpLocks/>
                        </wpg:cNvGrpSpPr>
                        <wpg:grpSpPr bwMode="auto">
                          <a:xfrm>
                            <a:off x="6871" y="4891"/>
                            <a:ext cx="1500" cy="1184"/>
                            <a:chOff x="6871" y="4891"/>
                            <a:chExt cx="1500" cy="1184"/>
                          </a:xfrm>
                        </wpg:grpSpPr>
                        <wps:wsp>
                          <wps:cNvPr id="388" name="Freeform 196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217 w 1500"/>
                                <a:gd name="T1" fmla="*/ 109 h 1184"/>
                                <a:gd name="T2" fmla="*/ 74 w 1500"/>
                                <a:gd name="T3" fmla="*/ 0 h 1184"/>
                                <a:gd name="T4" fmla="*/ 0 w 1500"/>
                                <a:gd name="T5" fmla="*/ 97 h 1184"/>
                                <a:gd name="T6" fmla="*/ 143 w 1500"/>
                                <a:gd name="T7" fmla="*/ 206 h 1184"/>
                                <a:gd name="T8" fmla="*/ 217 w 1500"/>
                                <a:gd name="T9" fmla="*/ 109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217" y="109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43" y="206"/>
                                  </a:lnTo>
                                  <a:lnTo>
                                    <a:pt x="21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97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431 w 1500"/>
                                <a:gd name="T1" fmla="*/ 271 h 1184"/>
                                <a:gd name="T2" fmla="*/ 287 w 1500"/>
                                <a:gd name="T3" fmla="*/ 162 h 1184"/>
                                <a:gd name="T4" fmla="*/ 213 w 1500"/>
                                <a:gd name="T5" fmla="*/ 260 h 1184"/>
                                <a:gd name="T6" fmla="*/ 356 w 1500"/>
                                <a:gd name="T7" fmla="*/ 369 h 1184"/>
                                <a:gd name="T8" fmla="*/ 431 w 1500"/>
                                <a:gd name="T9" fmla="*/ 271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431" y="271"/>
                                  </a:moveTo>
                                  <a:lnTo>
                                    <a:pt x="287" y="162"/>
                                  </a:lnTo>
                                  <a:lnTo>
                                    <a:pt x="213" y="260"/>
                                  </a:lnTo>
                                  <a:lnTo>
                                    <a:pt x="356" y="369"/>
                                  </a:lnTo>
                                  <a:lnTo>
                                    <a:pt x="431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98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645 w 1500"/>
                                <a:gd name="T1" fmla="*/ 434 h 1184"/>
                                <a:gd name="T2" fmla="*/ 501 w 1500"/>
                                <a:gd name="T3" fmla="*/ 325 h 1184"/>
                                <a:gd name="T4" fmla="*/ 427 w 1500"/>
                                <a:gd name="T5" fmla="*/ 423 h 1184"/>
                                <a:gd name="T6" fmla="*/ 570 w 1500"/>
                                <a:gd name="T7" fmla="*/ 532 h 1184"/>
                                <a:gd name="T8" fmla="*/ 645 w 1500"/>
                                <a:gd name="T9" fmla="*/ 434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645" y="434"/>
                                  </a:moveTo>
                                  <a:lnTo>
                                    <a:pt x="501" y="325"/>
                                  </a:lnTo>
                                  <a:lnTo>
                                    <a:pt x="427" y="423"/>
                                  </a:lnTo>
                                  <a:lnTo>
                                    <a:pt x="570" y="532"/>
                                  </a:lnTo>
                                  <a:lnTo>
                                    <a:pt x="645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99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858 w 1500"/>
                                <a:gd name="T1" fmla="*/ 597 h 1184"/>
                                <a:gd name="T2" fmla="*/ 715 w 1500"/>
                                <a:gd name="T3" fmla="*/ 488 h 1184"/>
                                <a:gd name="T4" fmla="*/ 640 w 1500"/>
                                <a:gd name="T5" fmla="*/ 585 h 1184"/>
                                <a:gd name="T6" fmla="*/ 784 w 1500"/>
                                <a:gd name="T7" fmla="*/ 694 h 1184"/>
                                <a:gd name="T8" fmla="*/ 858 w 1500"/>
                                <a:gd name="T9" fmla="*/ 597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858" y="597"/>
                                  </a:moveTo>
                                  <a:lnTo>
                                    <a:pt x="715" y="488"/>
                                  </a:lnTo>
                                  <a:lnTo>
                                    <a:pt x="640" y="585"/>
                                  </a:lnTo>
                                  <a:lnTo>
                                    <a:pt x="784" y="694"/>
                                  </a:lnTo>
                                  <a:lnTo>
                                    <a:pt x="858" y="5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00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1072 w 1500"/>
                                <a:gd name="T1" fmla="*/ 759 h 1184"/>
                                <a:gd name="T2" fmla="*/ 928 w 1500"/>
                                <a:gd name="T3" fmla="*/ 650 h 1184"/>
                                <a:gd name="T4" fmla="*/ 854 w 1500"/>
                                <a:gd name="T5" fmla="*/ 748 h 1184"/>
                                <a:gd name="T6" fmla="*/ 997 w 1500"/>
                                <a:gd name="T7" fmla="*/ 857 h 1184"/>
                                <a:gd name="T8" fmla="*/ 1072 w 1500"/>
                                <a:gd name="T9" fmla="*/ 759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1072" y="759"/>
                                  </a:moveTo>
                                  <a:lnTo>
                                    <a:pt x="928" y="650"/>
                                  </a:lnTo>
                                  <a:lnTo>
                                    <a:pt x="854" y="748"/>
                                  </a:lnTo>
                                  <a:lnTo>
                                    <a:pt x="997" y="857"/>
                                  </a:lnTo>
                                  <a:lnTo>
                                    <a:pt x="1072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01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1285 w 1500"/>
                                <a:gd name="T1" fmla="*/ 922 h 1184"/>
                                <a:gd name="T2" fmla="*/ 1142 w 1500"/>
                                <a:gd name="T3" fmla="*/ 813 h 1184"/>
                                <a:gd name="T4" fmla="*/ 1068 w 1500"/>
                                <a:gd name="T5" fmla="*/ 911 h 1184"/>
                                <a:gd name="T6" fmla="*/ 1211 w 1500"/>
                                <a:gd name="T7" fmla="*/ 1020 h 1184"/>
                                <a:gd name="T8" fmla="*/ 1285 w 1500"/>
                                <a:gd name="T9" fmla="*/ 922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1285" y="922"/>
                                  </a:moveTo>
                                  <a:lnTo>
                                    <a:pt x="1142" y="813"/>
                                  </a:lnTo>
                                  <a:lnTo>
                                    <a:pt x="1068" y="911"/>
                                  </a:lnTo>
                                  <a:lnTo>
                                    <a:pt x="1211" y="1020"/>
                                  </a:lnTo>
                                  <a:lnTo>
                                    <a:pt x="1285" y="9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02"/>
                          <wps:cNvSpPr>
                            <a:spLocks/>
                          </wps:cNvSpPr>
                          <wps:spPr bwMode="auto">
                            <a:xfrm>
                              <a:off x="6871" y="4891"/>
                              <a:ext cx="1500" cy="1184"/>
                            </a:xfrm>
                            <a:custGeom>
                              <a:avLst/>
                              <a:gdLst>
                                <a:gd name="T0" fmla="*/ 1499 w 1500"/>
                                <a:gd name="T1" fmla="*/ 1085 h 1184"/>
                                <a:gd name="T2" fmla="*/ 1356 w 1500"/>
                                <a:gd name="T3" fmla="*/ 976 h 1184"/>
                                <a:gd name="T4" fmla="*/ 1281 w 1500"/>
                                <a:gd name="T5" fmla="*/ 1073 h 1184"/>
                                <a:gd name="T6" fmla="*/ 1425 w 1500"/>
                                <a:gd name="T7" fmla="*/ 1183 h 1184"/>
                                <a:gd name="T8" fmla="*/ 1499 w 1500"/>
                                <a:gd name="T9" fmla="*/ 1085 h 1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0" h="1184">
                                  <a:moveTo>
                                    <a:pt x="1499" y="1085"/>
                                  </a:moveTo>
                                  <a:lnTo>
                                    <a:pt x="1356" y="976"/>
                                  </a:lnTo>
                                  <a:lnTo>
                                    <a:pt x="1281" y="1073"/>
                                  </a:lnTo>
                                  <a:lnTo>
                                    <a:pt x="1425" y="1183"/>
                                  </a:lnTo>
                                  <a:lnTo>
                                    <a:pt x="1499" y="10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362" y="6507"/>
                            <a:ext cx="221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716EF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Compatible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pacing w:val="-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land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pacing w:val="-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362" y="7842"/>
                            <a:ext cx="1941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8CFC1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Sensitive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pacing w:val="-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land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pacing w:val="-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6"/>
                                  <w:szCs w:val="26"/>
                                </w:rPr>
                                <w:t>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8823"/>
                            <a:ext cx="80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09A62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6A05" id="Group 32" o:spid="_x0000_s1030" style="position:absolute;margin-left:67.45pt;margin-top:5.2pt;width:454.2pt;height:457.8pt;z-index:251637248;mso-wrap-distance-left:0;mso-wrap-distance-right:0;mso-position-horizontal-relative:page" coordorigin="1349,104" coordsize="9084,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" o:allowincell="f">
                <v:shape id="Picture 33" o:spid="_x0000_s1031" type="#_x0000_t75" style="position:absolute;left:1352;top:104;width:7260;height:3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">
                  <v:imagedata r:id="rId25" o:title=""/>
                </v:shape>
                <v:shape id="Picture 34" o:spid="_x0000_s1032" type="#_x0000_t75" style="position:absolute;left:8613;top:104;width:1820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">
                  <v:imagedata r:id="rId26" o:title=""/>
                </v:shape>
                <v:shape id="Picture 35" o:spid="_x0000_s1033" type="#_x0000_t75" style="position:absolute;left:1350;top:3577;width:7280;height: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">
                  <v:imagedata r:id="rId27" o:title=""/>
                </v:shape>
                <v:shape id="Picture 36" o:spid="_x0000_s1034" type="#_x0000_t75" style="position:absolute;left:8612;top:7645;width:182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">
                  <v:imagedata r:id="rId28" o:title=""/>
                </v:shape>
                <v:shape id="Freeform 37" o:spid="_x0000_s1035" style="position:absolute;left:8269;top:1293;width:849;height:1590;visibility:visible;mso-wrap-style:square;v-text-anchor:top" coordsize="849,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" path="m,l,1589r849,l,xe" fillcolor="#a3c7e9" stroked="f">
                  <v:path arrowok="t" o:connecttype="custom" o:connectlocs="0,0;0,1589;849,1589;0,0" o:connectangles="0,0,0,0"/>
                </v:shape>
                <v:shape id="Freeform 38" o:spid="_x0000_s1036" style="position:absolute;left:2504;top:8707;width:631;height:552;visibility:visible;mso-wrap-style:square;v-text-anchor:top" coordsize="631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" path="m630,l595,r,36l595,516r-561,l34,36r561,l595,,,,,36,,516r,18l,552r630,l630,534r,-18l613,516r,l630,516r,-480l630,xe" fillcolor="black" stroked="f">
                  <v:path arrowok="t" o:connecttype="custom" o:connectlocs="630,0;595,0;595,36;595,516;34,516;34,36;595,36;595,0;0,0;0,36;0,516;0,534;0,552;630,552;630,534;630,516;613,516;613,516;630,516;630,36;630,0" o:connectangles="0,0,0,0,0,0,0,0,0,0,0,0,0,0,0,0,0,0,0,0,0"/>
                </v:shape>
                <v:shape id="Freeform 39" o:spid="_x0000_s1037" style="position:absolute;left:2559;top:1293;width:5711;height:6263;visibility:visible;mso-wrap-style:square;v-text-anchor:top" coordsize="5711,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" path="m5710,l,,,6262r5710,l5710,xe" fillcolor="#a3c7e9" stroked="f">
                  <v:path arrowok="t" o:connecttype="custom" o:connectlocs="5710,0;0,0;0,6262;5710,6262;5710,0" o:connectangles="0,0,0,0,0"/>
                </v:shape>
                <v:shape id="Freeform 40" o:spid="_x0000_s1038" style="position:absolute;left:4147;top:2882;width:4972;height:3055;visibility:visible;mso-wrap-style:square;v-text-anchor:top" coordsize="4972,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" path="m4971,l,,,94,,3018r,36l4971,3054r,-36l4971,94r,-94xe" fillcolor="#bcbec0" stroked="f">
                  <v:path arrowok="t" o:connecttype="custom" o:connectlocs="4971,0;0,0;0,94;0,3018;0,3054;4971,3054;4971,3018;4971,94;4971,0" o:connectangles="0,0,0,0,0,0,0,0,0"/>
                </v:shape>
                <v:group id="Group 41" o:spid="_x0000_s1039" style="position:absolute;left:4129;top:2865;width:5006;height:3090" coordorigin="4129,2865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2" o:spid="_x0000_s104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" path="m34,2867r-34,l,2969r34,l34,2867xe" fillcolor="#808285" stroked="f">
                    <v:path arrowok="t" o:connecttype="custom" o:connectlocs="34,2867;0,2867;0,2969;34,2969;34,2867" o:connectangles="0,0,0,0,0"/>
                  </v:shape>
                  <v:shape id="Freeform 43" o:spid="_x0000_s104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" path="m34,2714r-34,l,2816r34,l34,2714xe" fillcolor="#808285" stroked="f">
                    <v:path arrowok="t" o:connecttype="custom" o:connectlocs="34,2714;0,2714;0,2816;34,2816;34,2714" o:connectangles="0,0,0,0,0"/>
                  </v:shape>
                  <v:shape id="Freeform 44" o:spid="_x0000_s104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" path="m34,2562r-34,l,2663r34,l34,2562xe" fillcolor="#808285" stroked="f">
                    <v:path arrowok="t" o:connecttype="custom" o:connectlocs="34,2562;0,2562;0,2663;34,2663;34,2562" o:connectangles="0,0,0,0,0"/>
                  </v:shape>
                  <v:shape id="Freeform 45" o:spid="_x0000_s104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" path="m34,2409r-34,l,2511r34,l34,2409xe" fillcolor="#808285" stroked="f">
                    <v:path arrowok="t" o:connecttype="custom" o:connectlocs="34,2409;0,2409;0,2511;34,2511;34,2409" o:connectangles="0,0,0,0,0"/>
                  </v:shape>
                  <v:shape id="Freeform 46" o:spid="_x0000_s104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" path="m34,2256r-34,l,2358r34,l34,2256xe" fillcolor="#808285" stroked="f">
                    <v:path arrowok="t" o:connecttype="custom" o:connectlocs="34,2256;0,2256;0,2358;34,2358;34,2256" o:connectangles="0,0,0,0,0"/>
                  </v:shape>
                  <v:shape id="Freeform 47" o:spid="_x0000_s104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" path="m34,2104r-34,l,2205r34,l34,2104xe" fillcolor="#808285" stroked="f">
                    <v:path arrowok="t" o:connecttype="custom" o:connectlocs="34,2104;0,2104;0,2205;34,2205;34,2104" o:connectangles="0,0,0,0,0"/>
                  </v:shape>
                  <v:shape id="Freeform 48" o:spid="_x0000_s104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" path="m34,1951r-34,l,2053r34,l34,1951xe" fillcolor="#808285" stroked="f">
                    <v:path arrowok="t" o:connecttype="custom" o:connectlocs="34,1951;0,1951;0,2053;34,2053;34,1951" o:connectangles="0,0,0,0,0"/>
                  </v:shape>
                  <v:shape id="Freeform 49" o:spid="_x0000_s104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" path="m34,1798r-34,l,1900r34,l34,1798xe" fillcolor="#808285" stroked="f">
                    <v:path arrowok="t" o:connecttype="custom" o:connectlocs="34,1798;0,1798;0,1900;34,1900;34,1798" o:connectangles="0,0,0,0,0"/>
                  </v:shape>
                  <v:shape id="Freeform 50" o:spid="_x0000_s104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" path="m34,1646r-34,l,1748r34,l34,1646xe" fillcolor="#808285" stroked="f">
                    <v:path arrowok="t" o:connecttype="custom" o:connectlocs="34,1646;0,1646;0,1748;34,1748;34,1646" o:connectangles="0,0,0,0,0"/>
                  </v:shape>
                  <v:shape id="Freeform 51" o:spid="_x0000_s104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" path="m34,1493r-34,l,1595r34,l34,1493xe" fillcolor="#808285" stroked="f">
                    <v:path arrowok="t" o:connecttype="custom" o:connectlocs="34,1493;0,1493;0,1595;34,1595;34,1493" o:connectangles="0,0,0,0,0"/>
                  </v:shape>
                  <v:shape id="Freeform 52" o:spid="_x0000_s105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" path="m34,1341r-34,l,1442r34,l34,1341xe" fillcolor="#808285" stroked="f">
                    <v:path arrowok="t" o:connecttype="custom" o:connectlocs="34,1341;0,1341;0,1442;34,1442;34,1341" o:connectangles="0,0,0,0,0"/>
                  </v:shape>
                  <v:shape id="Freeform 53" o:spid="_x0000_s105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" path="m34,1188r-34,l,1290r34,l34,1188xe" fillcolor="#808285" stroked="f">
                    <v:path arrowok="t" o:connecttype="custom" o:connectlocs="34,1188;0,1188;0,1290;34,1290;34,1188" o:connectangles="0,0,0,0,0"/>
                  </v:shape>
                  <v:shape id="Freeform 54" o:spid="_x0000_s105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" path="m34,1035r-34,l,1137r34,l34,1035xe" fillcolor="#808285" stroked="f">
                    <v:path arrowok="t" o:connecttype="custom" o:connectlocs="34,1035;0,1035;0,1137;34,1137;34,1035" o:connectangles="0,0,0,0,0"/>
                  </v:shape>
                  <v:shape id="Freeform 55" o:spid="_x0000_s105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" path="m34,883l,883,,984r34,l34,883xe" fillcolor="#808285" stroked="f">
                    <v:path arrowok="t" o:connecttype="custom" o:connectlocs="34,883;0,883;0,984;34,984;34,883" o:connectangles="0,0,0,0,0"/>
                  </v:shape>
                  <v:shape id="Freeform 56" o:spid="_x0000_s105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" path="m34,730l,730,,832r34,l34,730xe" fillcolor="#808285" stroked="f">
                    <v:path arrowok="t" o:connecttype="custom" o:connectlocs="34,730;0,730;0,832;34,832;34,730" o:connectangles="0,0,0,0,0"/>
                  </v:shape>
                  <v:shape id="Freeform 57" o:spid="_x0000_s105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" path="m34,577l,577,,679r34,l34,577xe" fillcolor="#808285" stroked="f">
                    <v:path arrowok="t" o:connecttype="custom" o:connectlocs="34,577;0,577;0,679;34,679;34,577" o:connectangles="0,0,0,0,0"/>
                  </v:shape>
                  <v:shape id="Freeform 58" o:spid="_x0000_s105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" path="m34,425l,425,,527r34,l34,425xe" fillcolor="#808285" stroked="f">
                    <v:path arrowok="t" o:connecttype="custom" o:connectlocs="34,425;0,425;0,527;34,527;34,425" o:connectangles="0,0,0,0,0"/>
                  </v:shape>
                  <v:shape id="Freeform 59" o:spid="_x0000_s105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" path="m34,272l,272r,4l,374r34,l34,276r,-4xe" fillcolor="#808285" stroked="f">
                    <v:path arrowok="t" o:connecttype="custom" o:connectlocs="34,272;0,272;0,276;0,374;34,374;34,276;34,272" o:connectangles="0,0,0,0,0,0,0"/>
                  </v:shape>
                  <v:shape id="Freeform 60" o:spid="_x0000_s105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" path="m34,120l,120r,33l,221r34,l34,153r,-33xe" fillcolor="#808285" stroked="f">
                    <v:path arrowok="t" o:connecttype="custom" o:connectlocs="34,120;0,120;0,153;0,221;34,221;34,153;34,120" o:connectangles="0,0,0,0,0,0,0"/>
                  </v:shape>
                  <v:shape id="Freeform 61" o:spid="_x0000_s105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" path="m69,3054r-35,l34,3019r-34,l,3089r69,l69,3054xe" fillcolor="#808285" stroked="f">
                    <v:path arrowok="t" o:connecttype="custom" o:connectlocs="69,3054;34,3054;34,3019;0,3019;0,3089;69,3089;69,3054" o:connectangles="0,0,0,0,0,0,0"/>
                  </v:shape>
                  <v:shape id="Freeform 62" o:spid="_x0000_s106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" path="m69,l,,,69r34,l34,34r35,l69,xe" fillcolor="#808285" stroked="f">
                    <v:path arrowok="t" o:connecttype="custom" o:connectlocs="69,0;0,0;0,69;34,69;34,34;69,34;69,0" o:connectangles="0,0,0,0,0,0,0"/>
                  </v:shape>
                  <v:shape id="Freeform 63" o:spid="_x0000_s106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" path="m224,l120,r,34l224,34,224,xe" fillcolor="#808285" stroked="f">
                    <v:path arrowok="t" o:connecttype="custom" o:connectlocs="224,0;120,0;120,34;224,34;224,0" o:connectangles="0,0,0,0,0"/>
                  </v:shape>
                  <v:shape id="Freeform 64" o:spid="_x0000_s106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" path="m224,3054r-104,l120,3089r104,l224,3054xe" fillcolor="#808285" stroked="f">
                    <v:path arrowok="t" o:connecttype="custom" o:connectlocs="224,3054;120,3054;120,3089;224,3089;224,3054" o:connectangles="0,0,0,0,0"/>
                  </v:shape>
                  <v:shape id="Freeform 65" o:spid="_x0000_s106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" path="m379,3054r-103,l276,3089r103,l379,3054xe" fillcolor="#808285" stroked="f">
                    <v:path arrowok="t" o:connecttype="custom" o:connectlocs="379,3054;276,3054;276,3089;379,3089;379,3054" o:connectangles="0,0,0,0,0"/>
                  </v:shape>
                  <v:shape id="Freeform 66" o:spid="_x0000_s106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" path="m379,l357,r,34l379,34,379,xe" fillcolor="#808285" stroked="f">
                    <v:path arrowok="t" o:connecttype="custom" o:connectlocs="379,0;357,0;357,34;379,34;379,0" o:connectangles="0,0,0,0,0"/>
                  </v:shape>
                  <v:shape id="Freeform 67" o:spid="_x0000_s106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" path="m535,l431,r,34l535,34,535,xe" fillcolor="#808285" stroked="f">
                    <v:path arrowok="t" o:connecttype="custom" o:connectlocs="535,0;431,0;431,34;535,34;535,0" o:connectangles="0,0,0,0,0"/>
                  </v:shape>
                  <v:shape id="Freeform 68" o:spid="_x0000_s106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" path="m535,3054r-104,l431,3089r104,l535,3054xe" fillcolor="#808285" stroked="f">
                    <v:path arrowok="t" o:connecttype="custom" o:connectlocs="535,3054;431,3054;431,3089;535,3089;535,3054" o:connectangles="0,0,0,0,0"/>
                  </v:shape>
                  <v:shape id="Freeform 69" o:spid="_x0000_s106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" path="m690,3054r-103,l587,3089r103,l690,3054xe" fillcolor="#808285" stroked="f">
                    <v:path arrowok="t" o:connecttype="custom" o:connectlocs="690,3054;587,3054;587,3089;690,3089;690,3054" o:connectangles="0,0,0,0,0"/>
                  </v:shape>
                  <v:shape id="Freeform 70" o:spid="_x0000_s106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" path="m690,l587,r,34l690,34,690,xe" fillcolor="#808285" stroked="f">
                    <v:path arrowok="t" o:connecttype="custom" o:connectlocs="690,0;587,0;587,34;690,34;690,0" o:connectangles="0,0,0,0,0"/>
                  </v:shape>
                  <v:shape id="Freeform 71" o:spid="_x0000_s106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" path="m845,l742,r,34l845,34,845,xe" fillcolor="#808285" stroked="f">
                    <v:path arrowok="t" o:connecttype="custom" o:connectlocs="845,0;742,0;742,34;845,34;845,0" o:connectangles="0,0,0,0,0"/>
                  </v:shape>
                  <v:shape id="Freeform 72" o:spid="_x0000_s107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" path="m845,3054r-103,l742,3089r103,l845,3054xe" fillcolor="#808285" stroked="f">
                    <v:path arrowok="t" o:connecttype="custom" o:connectlocs="845,3054;742,3054;742,3089;845,3089;845,3054" o:connectangles="0,0,0,0,0"/>
                  </v:shape>
                  <v:shape id="Freeform 73" o:spid="_x0000_s107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" path="m936,3054r-39,l897,3089r39,l936,3054xe" fillcolor="#808285" stroked="f">
                    <v:path arrowok="t" o:connecttype="custom" o:connectlocs="936,3054;897,3054;897,3089;936,3089;936,3054" o:connectangles="0,0,0,0,0"/>
                  </v:shape>
                  <v:shape id="Freeform 74" o:spid="_x0000_s107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" path="m1001,l897,r,34l1001,34r,-34xe" fillcolor="#808285" stroked="f">
                    <v:path arrowok="t" o:connecttype="custom" o:connectlocs="1001,0;897,0;897,34;1001,34;1001,0" o:connectangles="0,0,0,0,0"/>
                  </v:shape>
                  <v:shape id="Freeform 75" o:spid="_x0000_s107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" path="m1156,l1053,r,34l1156,34r,-34xe" fillcolor="#808285" stroked="f">
                    <v:path arrowok="t" o:connecttype="custom" o:connectlocs="1156,0;1053,0;1053,34;1156,34;1156,0" o:connectangles="0,0,0,0,0"/>
                  </v:shape>
                  <v:shape id="Freeform 76" o:spid="_x0000_s107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" path="m1156,3054r-97,l1059,3089r97,l1156,3054xe" fillcolor="#808285" stroked="f">
                    <v:path arrowok="t" o:connecttype="custom" o:connectlocs="1156,3054;1059,3054;1059,3089;1156,3089;1156,3054" o:connectangles="0,0,0,0,0"/>
                  </v:shape>
                  <v:shape id="Freeform 77" o:spid="_x0000_s107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" path="m1311,l1208,r,34l1311,34r,-34xe" fillcolor="#808285" stroked="f">
                    <v:path arrowok="t" o:connecttype="custom" o:connectlocs="1311,0;1208,0;1208,34;1311,34;1311,0" o:connectangles="0,0,0,0,0"/>
                  </v:shape>
                  <v:shape id="Freeform 78" o:spid="_x0000_s107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" path="m1311,3054r-103,l1208,3089r103,l1311,3054xe" fillcolor="#808285" stroked="f">
                    <v:path arrowok="t" o:connecttype="custom" o:connectlocs="1311,3054;1208,3054;1208,3089;1311,3089;1311,3054" o:connectangles="0,0,0,0,0"/>
                  </v:shape>
                  <v:shape id="Freeform 79" o:spid="_x0000_s107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" path="m1467,l1363,r,34l1467,34r,-34xe" fillcolor="#808285" stroked="f">
                    <v:path arrowok="t" o:connecttype="custom" o:connectlocs="1467,0;1363,0;1363,34;1467,34;1467,0" o:connectangles="0,0,0,0,0"/>
                  </v:shape>
                  <v:shape id="Freeform 80" o:spid="_x0000_s107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" path="m1467,3054r-104,l1363,3089r104,l1467,3054xe" fillcolor="#808285" stroked="f">
                    <v:path arrowok="t" o:connecttype="custom" o:connectlocs="1467,3054;1363,3054;1363,3089;1467,3089;1467,3054" o:connectangles="0,0,0,0,0"/>
                  </v:shape>
                  <v:shape id="Freeform 81" o:spid="_x0000_s107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" path="m1622,l1519,r,34l1622,34r,-34xe" fillcolor="#808285" stroked="f">
                    <v:path arrowok="t" o:connecttype="custom" o:connectlocs="1622,0;1519,0;1519,34;1622,34;1622,0" o:connectangles="0,0,0,0,0"/>
                  </v:shape>
                  <v:shape id="Freeform 82" o:spid="_x0000_s108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" path="m1622,3054r-103,l1519,3089r103,l1622,3054xe" fillcolor="#808285" stroked="f">
                    <v:path arrowok="t" o:connecttype="custom" o:connectlocs="1622,3054;1519,3054;1519,3089;1622,3089;1622,3054" o:connectangles="0,0,0,0,0"/>
                  </v:shape>
                  <v:shape id="Freeform 83" o:spid="_x0000_s108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" path="m1778,l1674,r,34l1778,34r,-34xe" fillcolor="#808285" stroked="f">
                    <v:path arrowok="t" o:connecttype="custom" o:connectlocs="1778,0;1674,0;1674,34;1778,34;1778,0" o:connectangles="0,0,0,0,0"/>
                  </v:shape>
                  <v:shape id="Freeform 84" o:spid="_x0000_s108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" path="m1778,3054r-104,l1674,3089r104,l1778,3054xe" fillcolor="#808285" stroked="f">
                    <v:path arrowok="t" o:connecttype="custom" o:connectlocs="1778,3054;1674,3054;1674,3089;1778,3089;1778,3054" o:connectangles="0,0,0,0,0"/>
                  </v:shape>
                  <v:shape id="Freeform 85" o:spid="_x0000_s108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" path="m1933,3054r-104,l1829,3089r104,l1933,3054xe" fillcolor="#808285" stroked="f">
                    <v:path arrowok="t" o:connecttype="custom" o:connectlocs="1933,3054;1829,3054;1829,3089;1933,3089;1933,3054" o:connectangles="0,0,0,0,0"/>
                  </v:shape>
                  <v:shape id="Freeform 86" o:spid="_x0000_s108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" path="m1933,l1829,r,34l1933,34r,-34xe" fillcolor="#808285" stroked="f">
                    <v:path arrowok="t" o:connecttype="custom" o:connectlocs="1933,0;1829,0;1829,34;1933,34;1933,0" o:connectangles="0,0,0,0,0"/>
                  </v:shape>
                  <v:shape id="Freeform 87" o:spid="_x0000_s108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" path="m2088,l1985,r,34l2088,34r,-34xe" fillcolor="#808285" stroked="f">
                    <v:path arrowok="t" o:connecttype="custom" o:connectlocs="2088,0;1985,0;1985,34;2088,34;2088,0" o:connectangles="0,0,0,0,0"/>
                  </v:shape>
                  <v:shape id="Freeform 88" o:spid="_x0000_s108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" path="m2088,3054r-103,l1985,3089r103,l2088,3054xe" fillcolor="#808285" stroked="f">
                    <v:path arrowok="t" o:connecttype="custom" o:connectlocs="2088,3054;1985,3054;1985,3089;2088,3089;2088,3054" o:connectangles="0,0,0,0,0"/>
                  </v:shape>
                  <v:shape id="Freeform 89" o:spid="_x0000_s108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" path="m2244,3054r-104,l2140,3089r104,l2244,3054xe" fillcolor="#808285" stroked="f">
                    <v:path arrowok="t" o:connecttype="custom" o:connectlocs="2244,3054;2140,3054;2140,3089;2244,3089;2244,3054" o:connectangles="0,0,0,0,0"/>
                  </v:shape>
                  <v:shape id="Freeform 90" o:spid="_x0000_s108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" path="m2244,l2140,r,34l2244,34r,-34xe" fillcolor="#808285" stroked="f">
                    <v:path arrowok="t" o:connecttype="custom" o:connectlocs="2244,0;2140,0;2140,34;2244,34;2244,0" o:connectangles="0,0,0,0,0"/>
                  </v:shape>
                  <v:shape id="Freeform 91" o:spid="_x0000_s108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" path="m2399,l2295,r,34l2399,34r,-34xe" fillcolor="#808285" stroked="f">
                    <v:path arrowok="t" o:connecttype="custom" o:connectlocs="2399,0;2295,0;2295,34;2399,34;2399,0" o:connectangles="0,0,0,0,0"/>
                  </v:shape>
                  <v:shape id="Freeform 92" o:spid="_x0000_s109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" path="m2399,3054r-104,l2295,3089r104,l2399,3054xe" fillcolor="#808285" stroked="f">
                    <v:path arrowok="t" o:connecttype="custom" o:connectlocs="2399,3054;2295,3054;2295,3089;2399,3089;2399,3054" o:connectangles="0,0,0,0,0"/>
                  </v:shape>
                  <v:shape id="Freeform 93" o:spid="_x0000_s109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" path="m2554,3054r-103,l2451,3089r103,l2554,3054xe" fillcolor="#808285" stroked="f">
                    <v:path arrowok="t" o:connecttype="custom" o:connectlocs="2554,3054;2451,3054;2451,3089;2554,3089;2554,3054" o:connectangles="0,0,0,0,0"/>
                  </v:shape>
                  <v:shape id="Freeform 94" o:spid="_x0000_s109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" path="m2554,l2451,r,34l2554,34r,-34xe" fillcolor="#808285" stroked="f">
                    <v:path arrowok="t" o:connecttype="custom" o:connectlocs="2554,0;2451,0;2451,34;2554,34;2554,0" o:connectangles="0,0,0,0,0"/>
                  </v:shape>
                  <v:shape id="Freeform 95" o:spid="_x0000_s109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" path="m2710,3054r-104,l2606,3089r104,l2710,3054xe" fillcolor="#808285" stroked="f">
                    <v:path arrowok="t" o:connecttype="custom" o:connectlocs="2710,3054;2606,3054;2606,3089;2710,3089;2710,3054" o:connectangles="0,0,0,0,0"/>
                  </v:shape>
                  <v:shape id="Freeform 96" o:spid="_x0000_s109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" path="m2865,3054r-104,l2761,3089r104,l2865,3054xe" fillcolor="#808285" stroked="f">
                    <v:path arrowok="t" o:connecttype="custom" o:connectlocs="2865,3054;2761,3054;2761,3089;2865,3089;2865,3054" o:connectangles="0,0,0,0,0"/>
                  </v:shape>
                  <v:shape id="Freeform 97" o:spid="_x0000_s109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" path="m3020,3054r-103,l2917,3089r103,l3020,3054xe" fillcolor="#808285" stroked="f">
                    <v:path arrowok="t" o:connecttype="custom" o:connectlocs="3020,3054;2917,3054;2917,3089;3020,3089;3020,3054" o:connectangles="0,0,0,0,0"/>
                  </v:shape>
                  <v:shape id="Freeform 98" o:spid="_x0000_s109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" path="m3176,3054r-104,l3072,3089r104,l3176,3054xe" fillcolor="#808285" stroked="f">
                    <v:path arrowok="t" o:connecttype="custom" o:connectlocs="3176,3054;3072,3054;3072,3089;3176,3089;3176,3054" o:connectangles="0,0,0,0,0"/>
                  </v:shape>
                  <v:shape id="Freeform 99" o:spid="_x0000_s109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" path="m3331,3054r-103,l3228,3089r103,l3331,3054xe" fillcolor="#808285" stroked="f">
                    <v:path arrowok="t" o:connecttype="custom" o:connectlocs="3331,3054;3228,3054;3228,3089;3331,3089;3331,3054" o:connectangles="0,0,0,0,0"/>
                  </v:shape>
                  <v:shape id="Freeform 100" o:spid="_x0000_s109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" path="m3486,3054r-103,l3383,3089r103,l3486,3054xe" fillcolor="#808285" stroked="f">
                    <v:path arrowok="t" o:connecttype="custom" o:connectlocs="3486,3054;3383,3054;3383,3089;3486,3089;3486,3054" o:connectangles="0,0,0,0,0"/>
                  </v:shape>
                  <v:shape id="Freeform 101" o:spid="_x0000_s1099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" path="m3642,3054r-104,l3538,3089r104,l3642,3054xe" fillcolor="#808285" stroked="f">
                    <v:path arrowok="t" o:connecttype="custom" o:connectlocs="3642,3054;3538,3054;3538,3089;3642,3089;3642,3054" o:connectangles="0,0,0,0,0"/>
                  </v:shape>
                  <v:shape id="Freeform 102" o:spid="_x0000_s1100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" path="m3797,3054r-103,l3694,3089r103,l3797,3054xe" fillcolor="#808285" stroked="f">
                    <v:path arrowok="t" o:connecttype="custom" o:connectlocs="3797,3054;3694,3054;3694,3089;3797,3089;3797,3054" o:connectangles="0,0,0,0,0"/>
                  </v:shape>
                  <v:shape id="Freeform 103" o:spid="_x0000_s1101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" path="m3952,3054r-103,l3849,3089r103,l3952,3054xe" fillcolor="#808285" stroked="f">
                    <v:path arrowok="t" o:connecttype="custom" o:connectlocs="3952,3054;3849,3054;3849,3089;3952,3089;3952,3054" o:connectangles="0,0,0,0,0"/>
                  </v:shape>
                  <v:shape id="Freeform 104" o:spid="_x0000_s1102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" path="m4108,3054r-104,l4004,3089r104,l4108,3054xe" fillcolor="#808285" stroked="f">
                    <v:path arrowok="t" o:connecttype="custom" o:connectlocs="4108,3054;4004,3054;4004,3089;4108,3089;4108,3054" o:connectangles="0,0,0,0,0"/>
                  </v:shape>
                  <v:shape id="Freeform 105" o:spid="_x0000_s1103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" path="m4263,3054r-103,l4160,3089r103,l4263,3054xe" fillcolor="#808285" stroked="f">
                    <v:path arrowok="t" o:connecttype="custom" o:connectlocs="4263,3054;4160,3054;4160,3089;4263,3089;4263,3054" o:connectangles="0,0,0,0,0"/>
                  </v:shape>
                  <v:shape id="Freeform 106" o:spid="_x0000_s1104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" path="m4419,3054r-104,l4315,3089r104,l4419,3054xe" fillcolor="#808285" stroked="f">
                    <v:path arrowok="t" o:connecttype="custom" o:connectlocs="4419,3054;4315,3054;4315,3089;4419,3089;4419,3054" o:connectangles="0,0,0,0,0"/>
                  </v:shape>
                  <v:shape id="Freeform 107" o:spid="_x0000_s1105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" path="m4574,3054r-104,l4470,3089r104,l4574,3054xe" fillcolor="#808285" stroked="f">
                    <v:path arrowok="t" o:connecttype="custom" o:connectlocs="4574,3054;4470,3054;4470,3089;4574,3089;4574,3054" o:connectangles="0,0,0,0,0"/>
                  </v:shape>
                  <v:shape id="Freeform 108" o:spid="_x0000_s1106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" path="m4729,3054r-103,l4626,3089r103,l4729,3054xe" fillcolor="#808285" stroked="f">
                    <v:path arrowok="t" o:connecttype="custom" o:connectlocs="4729,3054;4626,3054;4626,3089;4729,3089;4729,3054" o:connectangles="0,0,0,0,0"/>
                  </v:shape>
                  <v:shape id="Freeform 109" o:spid="_x0000_s1107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" path="m4885,3054r-104,l4781,3089r104,l4885,3054xe" fillcolor="#808285" stroked="f">
                    <v:path arrowok="t" o:connecttype="custom" o:connectlocs="4885,3054;4781,3054;4781,3089;4885,3089;4885,3054" o:connectangles="0,0,0,0,0"/>
                  </v:shape>
                  <v:shape id="Freeform 110" o:spid="_x0000_s1108" style="position:absolute;left:4129;top:2865;width:5006;height:3090;visibility:visible;mso-wrap-style:square;v-text-anchor:top" coordsize="5006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" path="m5005,3019r-34,l4971,3054r-35,l4936,3089r69,l5005,3019xe" fillcolor="#808285" stroked="f">
                    <v:path arrowok="t" o:connecttype="custom" o:connectlocs="5005,3019;4971,3019;4971,3054;4936,3054;4936,3089;5005,3089;5005,3019" o:connectangles="0,0,0,0,0,0,0"/>
                  </v:shape>
                </v:group>
                <v:group id="Group 111" o:spid="_x0000_s1109" style="position:absolute;left:6581;top:2865;width:2555;height:2970" coordorigin="6581,2865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112" o:spid="_x0000_s1110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" path="m103,l,,,34r103,l103,xe" fillcolor="#808285" stroked="f">
                    <v:path arrowok="t" o:connecttype="custom" o:connectlocs="103,0;0,0;0,34;103,34;103,0" o:connectangles="0,0,0,0,0"/>
                  </v:shape>
                  <v:shape id="Freeform 113" o:spid="_x0000_s1111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" path="m258,l155,r,34l258,34,258,xe" fillcolor="#808285" stroked="f">
                    <v:path arrowok="t" o:connecttype="custom" o:connectlocs="258,0;155,0;155,34;258,34;258,0" o:connectangles="0,0,0,0,0"/>
                  </v:shape>
                  <v:shape id="Freeform 114" o:spid="_x0000_s1112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" path="m414,l310,r,34l414,34,414,xe" fillcolor="#808285" stroked="f">
                    <v:path arrowok="t" o:connecttype="custom" o:connectlocs="414,0;310,0;310,34;414,34;414,0" o:connectangles="0,0,0,0,0"/>
                  </v:shape>
                  <v:shape id="Freeform 115" o:spid="_x0000_s1113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" path="m569,l466,r,34l569,34,569,xe" fillcolor="#808285" stroked="f">
                    <v:path arrowok="t" o:connecttype="custom" o:connectlocs="569,0;466,0;466,34;569,34;569,0" o:connectangles="0,0,0,0,0"/>
                  </v:shape>
                  <v:shape id="Freeform 116" o:spid="_x0000_s1114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" path="m724,l621,r,34l724,34,724,xe" fillcolor="#808285" stroked="f">
                    <v:path arrowok="t" o:connecttype="custom" o:connectlocs="724,0;621,0;621,34;724,34;724,0" o:connectangles="0,0,0,0,0"/>
                  </v:shape>
                  <v:shape id="Freeform 117" o:spid="_x0000_s1115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" path="m880,l776,r,34l880,34,880,xe" fillcolor="#808285" stroked="f">
                    <v:path arrowok="t" o:connecttype="custom" o:connectlocs="880,0;776,0;776,34;880,34;880,0" o:connectangles="0,0,0,0,0"/>
                  </v:shape>
                  <v:shape id="Freeform 118" o:spid="_x0000_s1116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" path="m1035,l932,r,34l1035,34r,-34xe" fillcolor="#808285" stroked="f">
                    <v:path arrowok="t" o:connecttype="custom" o:connectlocs="1035,0;932,0;932,34;1035,34;1035,0" o:connectangles="0,0,0,0,0"/>
                  </v:shape>
                  <v:shape id="Freeform 119" o:spid="_x0000_s1117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" path="m1191,l1087,r,34l1191,34r,-34xe" fillcolor="#808285" stroked="f">
                    <v:path arrowok="t" o:connecttype="custom" o:connectlocs="1191,0;1087,0;1087,34;1191,34;1191,0" o:connectangles="0,0,0,0,0"/>
                  </v:shape>
                  <v:shape id="Freeform 120" o:spid="_x0000_s1118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" path="m1346,l1242,r,34l1346,34r,-34xe" fillcolor="#808285" stroked="f">
                    <v:path arrowok="t" o:connecttype="custom" o:connectlocs="1346,0;1242,0;1242,34;1346,34;1346,0" o:connectangles="0,0,0,0,0"/>
                  </v:shape>
                  <v:shape id="Freeform 121" o:spid="_x0000_s1119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" path="m1501,l1398,r,34l1501,34r,-34xe" fillcolor="#808285" stroked="f">
                    <v:path arrowok="t" o:connecttype="custom" o:connectlocs="1501,0;1398,0;1398,34;1501,34;1501,0" o:connectangles="0,0,0,0,0"/>
                  </v:shape>
                  <v:shape id="Freeform 122" o:spid="_x0000_s1120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" path="m1657,l1553,r,34l1657,34r,-34xe" fillcolor="#808285" stroked="f">
                    <v:path arrowok="t" o:connecttype="custom" o:connectlocs="1657,0;1553,0;1553,34;1657,34;1657,0" o:connectangles="0,0,0,0,0"/>
                  </v:shape>
                  <v:shape id="Freeform 123" o:spid="_x0000_s1121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" path="m1812,l1708,r,34l1812,34r,-34xe" fillcolor="#808285" stroked="f">
                    <v:path arrowok="t" o:connecttype="custom" o:connectlocs="1812,0;1708,0;1708,34;1812,34;1812,0" o:connectangles="0,0,0,0,0"/>
                  </v:shape>
                  <v:shape id="Freeform 124" o:spid="_x0000_s1122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" path="m1967,l1864,r,34l1967,34r,-34xe" fillcolor="#808285" stroked="f">
                    <v:path arrowok="t" o:connecttype="custom" o:connectlocs="1967,0;1864,0;1864,34;1967,34;1967,0" o:connectangles="0,0,0,0,0"/>
                  </v:shape>
                  <v:shape id="Freeform 125" o:spid="_x0000_s1123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" path="m2123,l2019,r,34l2123,34r,-34xe" fillcolor="#808285" stroked="f">
                    <v:path arrowok="t" o:connecttype="custom" o:connectlocs="2123,0;2019,0;2019,34;2123,34;2123,0" o:connectangles="0,0,0,0,0"/>
                  </v:shape>
                  <v:shape id="Freeform 126" o:spid="_x0000_s1124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" path="m2278,l2174,r,34l2278,34r,-34xe" fillcolor="#808285" stroked="f">
                    <v:path arrowok="t" o:connecttype="custom" o:connectlocs="2278,0;2174,0;2174,34;2278,34;2278,0" o:connectangles="0,0,0,0,0"/>
                  </v:shape>
                  <v:shape id="Freeform 127" o:spid="_x0000_s1125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" path="m2433,l2330,r,34l2433,34r,-34xe" fillcolor="#808285" stroked="f">
                    <v:path arrowok="t" o:connecttype="custom" o:connectlocs="2433,0;2330,0;2330,34;2433,34;2433,0" o:connectangles="0,0,0,0,0"/>
                  </v:shape>
                  <v:shape id="Freeform 128" o:spid="_x0000_s1126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" path="m2554,r-69,l2485,34r35,l2520,69r34,l2554,xe" fillcolor="#808285" stroked="f">
                    <v:path arrowok="t" o:connecttype="custom" o:connectlocs="2554,0;2485,0;2485,34;2520,34;2520,69;2554,69;2554,0" o:connectangles="0,0,0,0,0,0,0"/>
                  </v:shape>
                  <v:shape id="Freeform 129" o:spid="_x0000_s1127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" path="m2554,2867r-34,l2520,2969r34,l2554,2867xe" fillcolor="#808285" stroked="f">
                    <v:path arrowok="t" o:connecttype="custom" o:connectlocs="2554,2867;2520,2867;2520,2969;2554,2969;2554,2867" o:connectangles="0,0,0,0,0"/>
                  </v:shape>
                  <v:shape id="Freeform 130" o:spid="_x0000_s1128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" path="m2554,2714r-34,l2520,2816r34,l2554,2714xe" fillcolor="#808285" stroked="f">
                    <v:path arrowok="t" o:connecttype="custom" o:connectlocs="2554,2714;2520,2714;2520,2816;2554,2816;2554,2714" o:connectangles="0,0,0,0,0"/>
                  </v:shape>
                  <v:shape id="Freeform 131" o:spid="_x0000_s1129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" path="m2554,2562r-34,l2520,2663r34,l2554,2562xe" fillcolor="#808285" stroked="f">
                    <v:path arrowok="t" o:connecttype="custom" o:connectlocs="2554,2562;2520,2562;2520,2663;2554,2663;2554,2562" o:connectangles="0,0,0,0,0"/>
                  </v:shape>
                  <v:shape id="Freeform 132" o:spid="_x0000_s1130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" path="m2554,2409r-34,l2520,2511r34,l2554,2409xe" fillcolor="#808285" stroked="f">
                    <v:path arrowok="t" o:connecttype="custom" o:connectlocs="2554,2409;2520,2409;2520,2511;2554,2511;2554,2409" o:connectangles="0,0,0,0,0"/>
                  </v:shape>
                  <v:shape id="Freeform 133" o:spid="_x0000_s1131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" path="m2554,2256r-34,l2520,2358r34,l2554,2256xe" fillcolor="#808285" stroked="f">
                    <v:path arrowok="t" o:connecttype="custom" o:connectlocs="2554,2256;2520,2256;2520,2358;2554,2358;2554,2256" o:connectangles="0,0,0,0,0"/>
                  </v:shape>
                  <v:shape id="Freeform 134" o:spid="_x0000_s1132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" path="m2554,2104r-34,l2520,2205r34,l2554,2104xe" fillcolor="#808285" stroked="f">
                    <v:path arrowok="t" o:connecttype="custom" o:connectlocs="2554,2104;2520,2104;2520,2205;2554,2205;2554,2104" o:connectangles="0,0,0,0,0"/>
                  </v:shape>
                  <v:shape id="Freeform 135" o:spid="_x0000_s1133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" path="m2554,1951r-34,l2520,2053r34,l2554,1951xe" fillcolor="#808285" stroked="f">
                    <v:path arrowok="t" o:connecttype="custom" o:connectlocs="2554,1951;2520,1951;2520,2053;2554,2053;2554,1951" o:connectangles="0,0,0,0,0"/>
                  </v:shape>
                  <v:shape id="Freeform 136" o:spid="_x0000_s1134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" path="m2554,1798r-34,l2520,1900r34,l2554,1798xe" fillcolor="#808285" stroked="f">
                    <v:path arrowok="t" o:connecttype="custom" o:connectlocs="2554,1798;2520,1798;2520,1900;2554,1900;2554,1798" o:connectangles="0,0,0,0,0"/>
                  </v:shape>
                  <v:shape id="Freeform 137" o:spid="_x0000_s1135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" path="m2554,1646r-34,l2520,1748r34,l2554,1646xe" fillcolor="#808285" stroked="f">
                    <v:path arrowok="t" o:connecttype="custom" o:connectlocs="2554,1646;2520,1646;2520,1748;2554,1748;2554,1646" o:connectangles="0,0,0,0,0"/>
                  </v:shape>
                  <v:shape id="Freeform 138" o:spid="_x0000_s1136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" path="m2554,1493r-34,l2520,1595r34,l2554,1493xe" fillcolor="#808285" stroked="f">
                    <v:path arrowok="t" o:connecttype="custom" o:connectlocs="2554,1493;2520,1493;2520,1595;2554,1595;2554,1493" o:connectangles="0,0,0,0,0"/>
                  </v:shape>
                  <v:shape id="Freeform 139" o:spid="_x0000_s1137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" path="m2554,1341r-34,l2520,1442r34,l2554,1341xe" fillcolor="#808285" stroked="f">
                    <v:path arrowok="t" o:connecttype="custom" o:connectlocs="2554,1341;2520,1341;2520,1442;2554,1442;2554,1341" o:connectangles="0,0,0,0,0"/>
                  </v:shape>
                  <v:shape id="Freeform 140" o:spid="_x0000_s1138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" path="m2554,1188r-34,l2520,1290r34,l2554,1188xe" fillcolor="#808285" stroked="f">
                    <v:path arrowok="t" o:connecttype="custom" o:connectlocs="2554,1188;2520,1188;2520,1290;2554,1290;2554,1188" o:connectangles="0,0,0,0,0"/>
                  </v:shape>
                  <v:shape id="Freeform 141" o:spid="_x0000_s1139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" path="m2554,1035r-34,l2520,1068r,69l2554,1137r,-69l2554,1035xe" fillcolor="#808285" stroked="f">
                    <v:path arrowok="t" o:connecttype="custom" o:connectlocs="2554,1035;2520,1035;2520,1068;2520,1137;2554,1137;2554,1068;2554,1035" o:connectangles="0,0,0,0,0,0,0"/>
                  </v:shape>
                  <v:shape id="Freeform 142" o:spid="_x0000_s1140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" path="m2554,883r-34,l2520,945r,39l2554,984r,-39l2554,883xe" fillcolor="#808285" stroked="f">
                    <v:path arrowok="t" o:connecttype="custom" o:connectlocs="2554,883;2520,883;2520,945;2520,984;2554,984;2554,945;2554,883" o:connectangles="0,0,0,0,0,0,0"/>
                  </v:shape>
                  <v:shape id="Freeform 143" o:spid="_x0000_s1141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" path="m2554,730r-34,l2520,832r34,l2554,730xe" fillcolor="#808285" stroked="f">
                    <v:path arrowok="t" o:connecttype="custom" o:connectlocs="2554,730;2520,730;2520,832;2554,832;2554,730" o:connectangles="0,0,0,0,0"/>
                  </v:shape>
                  <v:shape id="Freeform 144" o:spid="_x0000_s1142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" path="m2554,577r-34,l2520,679r34,l2554,577xe" fillcolor="#808285" stroked="f">
                    <v:path arrowok="t" o:connecttype="custom" o:connectlocs="2554,577;2520,577;2520,679;2554,679;2554,577" o:connectangles="0,0,0,0,0"/>
                  </v:shape>
                  <v:shape id="Freeform 145" o:spid="_x0000_s1143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" path="m2554,425r-34,l2520,527r34,l2554,425xe" fillcolor="#808285" stroked="f">
                    <v:path arrowok="t" o:connecttype="custom" o:connectlocs="2554,425;2520,425;2520,527;2554,527;2554,425" o:connectangles="0,0,0,0,0"/>
                  </v:shape>
                  <v:shape id="Freeform 146" o:spid="_x0000_s1144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" path="m2554,272r-34,l2520,374r34,l2554,272xe" fillcolor="#808285" stroked="f">
                    <v:path arrowok="t" o:connecttype="custom" o:connectlocs="2554,272;2520,272;2520,374;2554,374;2554,272" o:connectangles="0,0,0,0,0"/>
                  </v:shape>
                  <v:shape id="Freeform 147" o:spid="_x0000_s1145" style="position:absolute;left:6581;top:2865;width:2555;height:2970;visibility:visible;mso-wrap-style:square;v-text-anchor:top" coordsize="2555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" path="m2554,119r-34,l2520,221r34,l2554,119xe" fillcolor="#808285" stroked="f">
                    <v:path arrowok="t" o:connecttype="custom" o:connectlocs="2554,119;2520,119;2520,221;2554,221;2554,119" o:connectangles="0,0,0,0,0"/>
                  </v:shape>
                </v:group>
                <v:shape id="Freeform 148" o:spid="_x0000_s1146" style="position:absolute;left:6628;top:3367;width:497;height:1091;visibility:visible;mso-wrap-style:square;v-text-anchor:top" coordsize="497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" path="m496,l,,,1090r496,l496,xe" stroked="f">
                  <v:path arrowok="t" o:connecttype="custom" o:connectlocs="496,0;0,0;0,1090;496,1090;496,0" o:connectangles="0,0,0,0,0"/>
                </v:shape>
                <v:shape id="Freeform 149" o:spid="_x0000_s1147" style="position:absolute;left:6611;top:3349;width:531;height:1126;visibility:visible;mso-wrap-style:square;v-text-anchor:top" coordsize="531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" path="m530,l496,r,34l496,1090r-462,l34,34r462,l496,,,,,34,,1090r,18l,1126r530,l530,1108r,-18l513,1090r,l530,1090,530,34,530,xe" fillcolor="black" stroked="f">
                  <v:path arrowok="t" o:connecttype="custom" o:connectlocs="530,0;496,0;496,34;496,1090;34,1090;34,34;496,34;496,0;0,0;0,34;0,1090;0,1108;0,1126;530,1126;530,1108;530,1090;513,1090;513,1090;530,1090;530,34;530,0" o:connectangles="0,0,0,0,0,0,0,0,0,0,0,0,0,0,0,0,0,0,0,0,0"/>
                </v:shape>
                <v:shape id="Freeform 150" o:spid="_x0000_s1148" style="position:absolute;left:5043;top:4995;width:1124;height:525;visibility:visible;mso-wrap-style:square;v-text-anchor:top" coordsize="112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" path="m1123,l,,,524r1123,l1123,xe" stroked="f">
                  <v:path arrowok="t" o:connecttype="custom" o:connectlocs="1123,0;0,0;0,524;1123,524;1123,0" o:connectangles="0,0,0,0,0"/>
                </v:shape>
                <v:shape id="Freeform 151" o:spid="_x0000_s1149" style="position:absolute;left:5025;top:4977;width:1158;height:560;visibility:visible;mso-wrap-style:square;v-text-anchor:top" coordsize="1158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" path="m1157,r-34,l1123,34r,490l34,524,34,34r1089,l1123,,,,,34,,524r,18l,560r1157,l1157,542r,-18l1140,524r,l1157,524r,-490l1157,xe" fillcolor="black" stroked="f">
                  <v:path arrowok="t" o:connecttype="custom" o:connectlocs="1157,0;1123,0;1123,34;1123,524;34,524;34,34;1123,34;1123,0;0,0;0,34;0,524;0,542;0,560;1157,560;1157,542;1157,524;1140,524;1140,524;1157,524;1157,34;1157,0" o:connectangles="0,0,0,0,0,0,0,0,0,0,0,0,0,0,0,0,0,0,0,0,0"/>
                </v:shape>
                <v:group id="Group 152" o:spid="_x0000_s1150" style="position:absolute;left:2550;top:1289;width:6579;height:6261" coordorigin="2550,1289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53" o:spid="_x0000_s1151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" path="m187,1729l,1729r,123l187,1852r,-123xe" fillcolor="#00aeef" stroked="f">
                    <v:path arrowok="t" o:connecttype="custom" o:connectlocs="187,1729;0,1729;0,1852;187,1852;187,1729" o:connectangles="0,0,0,0,0"/>
                  </v:shape>
                  <v:shape id="Freeform 154" o:spid="_x0000_s1152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" path="m467,1729r-188,l279,1852r188,l467,1729xe" fillcolor="#00aeef" stroked="f">
                    <v:path arrowok="t" o:connecttype="custom" o:connectlocs="467,1729;279,1729;279,1852;467,1852;467,1729" o:connectangles="0,0,0,0,0"/>
                  </v:shape>
                  <v:shape id="Freeform 155" o:spid="_x0000_s1153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" path="m747,1729r-188,l559,1852r188,l747,1729xe" fillcolor="#00aeef" stroked="f">
                    <v:path arrowok="t" o:connecttype="custom" o:connectlocs="747,1729;559,1729;559,1852;747,1852;747,1729" o:connectangles="0,0,0,0,0"/>
                  </v:shape>
                  <v:shape id="Freeform 156" o:spid="_x0000_s1154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" path="m1027,1729r-188,l839,1852r188,l1027,1729xe" fillcolor="#00aeef" stroked="f">
                    <v:path arrowok="t" o:connecttype="custom" o:connectlocs="1027,1729;839,1729;839,1852;1027,1852;1027,1729" o:connectangles="0,0,0,0,0"/>
                  </v:shape>
                  <v:shape id="Freeform 157" o:spid="_x0000_s1155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" path="m1307,1729r-188,l1119,1852r188,l1307,1729xe" fillcolor="#00aeef" stroked="f">
                    <v:path arrowok="t" o:connecttype="custom" o:connectlocs="1307,1729;1119,1729;1119,1852;1307,1852;1307,1729" o:connectangles="0,0,0,0,0"/>
                  </v:shape>
                  <v:shape id="Freeform 158" o:spid="_x0000_s1156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" path="m1587,1729r-188,l1399,1852r188,l1587,1729xe" fillcolor="#00aeef" stroked="f">
                    <v:path arrowok="t" o:connecttype="custom" o:connectlocs="1587,1729;1399,1729;1399,1852;1587,1852;1587,1729" o:connectangles="0,0,0,0,0"/>
                  </v:shape>
                  <v:shape id="Freeform 159" o:spid="_x0000_s1157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" path="m1866,1729r-187,l1679,1782r,70l1866,1852r,-70l1866,1729xe" fillcolor="#00aeef" stroked="f">
                    <v:path arrowok="t" o:connecttype="custom" o:connectlocs="1866,1729;1679,1729;1679,1782;1679,1852;1866,1852;1866,1782;1866,1729" o:connectangles="0,0,0,0,0,0,0"/>
                  </v:shape>
                  <v:shape id="Freeform 160" o:spid="_x0000_s1158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" path="m1937,1518r-123,l1814,1687r123,l1937,1518xe" fillcolor="#00aeef" stroked="f">
                    <v:path arrowok="t" o:connecttype="custom" o:connectlocs="1937,1518;1814,1518;1814,1687;1937,1687;1937,1518" o:connectangles="0,0,0,0,0"/>
                  </v:shape>
                  <v:shape id="Freeform 161" o:spid="_x0000_s1159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" path="m1937,1265r-123,l1814,1434r123,l1937,1265xe" fillcolor="#00aeef" stroked="f">
                    <v:path arrowok="t" o:connecttype="custom" o:connectlocs="1937,1265;1814,1265;1814,1434;1937,1434;1937,1265" o:connectangles="0,0,0,0,0"/>
                  </v:shape>
                  <v:shape id="Freeform 162" o:spid="_x0000_s1160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" path="m1937,1012r-123,l1814,1181r123,l1937,1012xe" fillcolor="#00aeef" stroked="f">
                    <v:path arrowok="t" o:connecttype="custom" o:connectlocs="1937,1012;1814,1012;1814,1181;1937,1181;1937,1012" o:connectangles="0,0,0,0,0"/>
                  </v:shape>
                  <v:shape id="Freeform 163" o:spid="_x0000_s1161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" path="m1937,759r-123,l1814,928r123,l1937,759xe" fillcolor="#00aeef" stroked="f">
                    <v:path arrowok="t" o:connecttype="custom" o:connectlocs="1937,759;1814,759;1814,928;1937,928;1937,759" o:connectangles="0,0,0,0,0"/>
                  </v:shape>
                  <v:shape id="Freeform 164" o:spid="_x0000_s1162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" path="m1937,506r-123,l1814,675r123,l1937,506xe" fillcolor="#00aeef" stroked="f">
                    <v:path arrowok="t" o:connecttype="custom" o:connectlocs="1937,506;1814,506;1814,675;1937,675;1937,506" o:connectangles="0,0,0,0,0"/>
                  </v:shape>
                  <v:shape id="Freeform 165" o:spid="_x0000_s1163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" path="m1937,253r-123,l1814,422r123,l1937,253xe" fillcolor="#00aeef" stroked="f">
                    <v:path arrowok="t" o:connecttype="custom" o:connectlocs="1937,253;1814,253;1814,422;1937,422;1937,253" o:connectangles="0,0,0,0,0"/>
                  </v:shape>
                  <v:shape id="Freeform 166" o:spid="_x0000_s1164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" path="m1937,l1814,r,169l1937,169,1937,xe" fillcolor="#00aeef" stroked="f">
                    <v:path arrowok="t" o:connecttype="custom" o:connectlocs="1937,0;1814,0;1814,169;1937,169;1937,0" o:connectangles="0,0,0,0,0"/>
                  </v:shape>
                  <v:shape id="Freeform 167" o:spid="_x0000_s1165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" path="m2638,6065r-123,l2515,6260r123,l2638,6065xe" fillcolor="#00aeef" stroked="f">
                    <v:path arrowok="t" o:connecttype="custom" o:connectlocs="2638,6065;2515,6065;2515,6260;2638,6260;2638,6065" o:connectangles="0,0,0,0,0"/>
                  </v:shape>
                  <v:shape id="Freeform 168" o:spid="_x0000_s1166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" path="m2638,5774r-123,l2515,5969r123,l2638,5774xe" fillcolor="#00aeef" stroked="f">
                    <v:path arrowok="t" o:connecttype="custom" o:connectlocs="2638,5774;2515,5774;2515,5969;2638,5969;2638,5774" o:connectangles="0,0,0,0,0"/>
                  </v:shape>
                  <v:shape id="Freeform 169" o:spid="_x0000_s1167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" path="m2638,5483r-123,l2515,5679r123,l2638,5483xe" fillcolor="#00aeef" stroked="f">
                    <v:path arrowok="t" o:connecttype="custom" o:connectlocs="2638,5483;2515,5483;2515,5679;2638,5679;2638,5483" o:connectangles="0,0,0,0,0"/>
                  </v:shape>
                  <v:shape id="Freeform 170" o:spid="_x0000_s1168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" path="m2638,5193r-123,l2515,5388r123,l2638,5193xe" fillcolor="#00aeef" stroked="f">
                    <v:path arrowok="t" o:connecttype="custom" o:connectlocs="2638,5193;2515,5193;2515,5388;2638,5388;2638,5193" o:connectangles="0,0,0,0,0"/>
                  </v:shape>
                  <v:shape id="Freeform 171" o:spid="_x0000_s1169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" path="m2638,4902r-123,l2515,5097r123,l2638,4902xe" fillcolor="#00aeef" stroked="f">
                    <v:path arrowok="t" o:connecttype="custom" o:connectlocs="2638,4902;2515,4902;2515,5097;2638,5097;2638,4902" o:connectangles="0,0,0,0,0"/>
                  </v:shape>
                  <v:shape id="Freeform 172" o:spid="_x0000_s1170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" path="m2638,4611r-123,l2515,4806r123,l2638,4611xe" fillcolor="#00aeef" stroked="f">
                    <v:path arrowok="t" o:connecttype="custom" o:connectlocs="2638,4611;2515,4611;2515,4806;2638,4806;2638,4611" o:connectangles="0,0,0,0,0"/>
                  </v:shape>
                  <v:shape id="Freeform 173" o:spid="_x0000_s1171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" path="m2638,4320r-123,l2515,4516r123,l2638,4320xe" fillcolor="#00aeef" stroked="f">
                    <v:path arrowok="t" o:connecttype="custom" o:connectlocs="2638,4320;2515,4320;2515,4516;2638,4516;2638,4320" o:connectangles="0,0,0,0,0"/>
                  </v:shape>
                  <v:shape id="Freeform 174" o:spid="_x0000_s1172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" path="m4813,2521r-198,l4615,2644r198,l4813,2521xe" fillcolor="#00aeef" stroked="f">
                    <v:path arrowok="t" o:connecttype="custom" o:connectlocs="4813,2521;4615,2521;4615,2644;4813,2644;4813,2521" o:connectangles="0,0,0,0,0"/>
                  </v:shape>
                  <v:shape id="Freeform 175" o:spid="_x0000_s1173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" path="m5107,2521r-197,l4910,2644r197,l5107,2521xe" fillcolor="#00aeef" stroked="f">
                    <v:path arrowok="t" o:connecttype="custom" o:connectlocs="5107,2521;4910,2521;4910,2644;5107,2644;5107,2521" o:connectangles="0,0,0,0,0"/>
                  </v:shape>
                  <v:shape id="Freeform 176" o:spid="_x0000_s1174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" path="m5401,2521r-197,l5204,2644r197,l5401,2521xe" fillcolor="#00aeef" stroked="f">
                    <v:path arrowok="t" o:connecttype="custom" o:connectlocs="5401,2521;5204,2521;5204,2644;5401,2644;5401,2521" o:connectangles="0,0,0,0,0"/>
                  </v:shape>
                  <v:shape id="Freeform 177" o:spid="_x0000_s1175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" path="m5695,2521r-197,l5498,2644r197,l5695,2521xe" fillcolor="#00aeef" stroked="f">
                    <v:path arrowok="t" o:connecttype="custom" o:connectlocs="5695,2521;5498,2521;5498,2644;5695,2644;5695,2521" o:connectangles="0,0,0,0,0"/>
                  </v:shape>
                  <v:shape id="Freeform 178" o:spid="_x0000_s1176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" path="m5989,2521r-197,l5792,2644r197,l5989,2521xe" fillcolor="#00aeef" stroked="f">
                    <v:path arrowok="t" o:connecttype="custom" o:connectlocs="5989,2521;5792,2521;5792,2644;5989,2644;5989,2521" o:connectangles="0,0,0,0,0"/>
                  </v:shape>
                  <v:shape id="Freeform 179" o:spid="_x0000_s1177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" path="m6284,2521r-198,l6086,2644r198,l6284,2521xe" fillcolor="#00aeef" stroked="f">
                    <v:path arrowok="t" o:connecttype="custom" o:connectlocs="6284,2521;6086,2521;6086,2644;6284,2644;6284,2521" o:connectangles="0,0,0,0,0"/>
                  </v:shape>
                  <v:shape id="Freeform 180" o:spid="_x0000_s1178" style="position:absolute;left:2550;top:1289;width:6579;height:6261;visibility:visible;mso-wrap-style:square;v-text-anchor:top" coordsize="6579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" path="m6578,2521r-198,l6380,2644r198,l6578,2521xe" fillcolor="#00aeef" stroked="f">
                    <v:path arrowok="t" o:connecttype="custom" o:connectlocs="6578,2521;6380,2521;6380,2644;6578,2644;6578,2521" o:connectangles="0,0,0,0,0"/>
                  </v:shape>
                </v:group>
                <v:shape id="Freeform 181" o:spid="_x0000_s1179" style="position:absolute;left:4396;top:3072;width:553;height:479;visibility:visible;mso-wrap-style:square;v-text-anchor:top" coordsize="553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" path="m552,l,,,478r552,l552,xe" stroked="f">
                  <v:path arrowok="t" o:connecttype="custom" o:connectlocs="552,0;0,0;0,478;552,478;552,0" o:connectangles="0,0,0,0,0"/>
                </v:shape>
                <v:shape id="Freeform 182" o:spid="_x0000_s1180" style="position:absolute;left:4379;top:3054;width:588;height:514;visibility:visible;mso-wrap-style:square;v-text-anchor:top" coordsize="58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" path="m587,l552,r,34l552,478r-518,l34,34r518,l552,,,,,34,,478r,18l,514r587,l587,496r,-18l569,478r,l587,478r,-444l587,xe" fillcolor="black" stroked="f">
                  <v:path arrowok="t" o:connecttype="custom" o:connectlocs="587,0;552,0;552,34;552,478;34,478;34,34;552,34;552,0;0,0;0,34;0,478;0,496;0,514;587,514;587,496;587,478;569,478;569,478;587,478;587,34;587,0" o:connectangles="0,0,0,0,0,0,0,0,0,0,0,0,0,0,0,0,0,0,0,0,0"/>
                </v:shape>
                <v:group id="Group 183" o:spid="_x0000_s1181" style="position:absolute;left:7131;top:2060;width:1601;height:1346" coordorigin="7131,2060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184" o:spid="_x0000_s1182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" path="m231,1219r-78,-95l,1250r77,95l231,1219xe" fillcolor="#00aeef" stroked="f">
                    <v:path arrowok="t" o:connecttype="custom" o:connectlocs="231,1219;153,1124;0,1250;77,1345;231,1219" o:connectangles="0,0,0,0,0"/>
                  </v:shape>
                  <v:shape id="Freeform 185" o:spid="_x0000_s1183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" path="m459,1032l381,937,228,1063r78,94l459,1032xe" fillcolor="#00aeef" stroked="f">
                    <v:path arrowok="t" o:connecttype="custom" o:connectlocs="459,1032;381,937;228,1063;306,1157;459,1032" o:connectangles="0,0,0,0,0"/>
                  </v:shape>
                  <v:shape id="Freeform 186" o:spid="_x0000_s1184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" path="m687,844l609,749,456,875r78,95l687,844xe" fillcolor="#00aeef" stroked="f">
                    <v:path arrowok="t" o:connecttype="custom" o:connectlocs="687,844;609,749;456,875;534,970;687,844" o:connectangles="0,0,0,0,0"/>
                  </v:shape>
                  <v:shape id="Freeform 187" o:spid="_x0000_s1185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" path="m915,657l837,562,684,688r78,95l915,657xe" fillcolor="#00aeef" stroked="f">
                    <v:path arrowok="t" o:connecttype="custom" o:connectlocs="915,657;837,562;684,688;762,783;915,657" o:connectangles="0,0,0,0,0"/>
                  </v:shape>
                  <v:shape id="Freeform 188" o:spid="_x0000_s1186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" path="m1144,469r-78,-95l912,500r78,95l1144,469xe" fillcolor="#00aeef" stroked="f">
                    <v:path arrowok="t" o:connecttype="custom" o:connectlocs="1144,469;1066,374;912,500;990,595;1144,469" o:connectangles="0,0,0,0,0"/>
                  </v:shape>
                  <v:shape id="Freeform 189" o:spid="_x0000_s1187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" path="m1372,282r-78,-95l1141,313r78,95l1372,282xe" fillcolor="#00aeef" stroked="f">
                    <v:path arrowok="t" o:connecttype="custom" o:connectlocs="1372,282;1294,187;1141,313;1219,408;1372,282" o:connectangles="0,0,0,0,0"/>
                  </v:shape>
                  <v:shape id="Freeform 190" o:spid="_x0000_s1188" style="position:absolute;left:7131;top:2060;width:1601;height:1346;visibility:visible;mso-wrap-style:square;v-text-anchor:top" coordsize="1601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" path="m1600,94l1522,,1369,125r78,95l1600,94xe" fillcolor="#00aeef" stroked="f">
                    <v:path arrowok="t" o:connecttype="custom" o:connectlocs="1600,94;1522,0;1369,125;1447,220;1600,94" o:connectangles="0,0,0,0,0"/>
                  </v:shape>
                </v:group>
                <v:group id="Group 191" o:spid="_x0000_s1189" style="position:absolute;left:4337;top:3005;width:2855;height:2584" coordorigin="4337,3005" coordsize="2855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92" o:spid="_x0000_s1190" style="position:absolute;left:4337;top:3005;width:2855;height:2584;visibility:visible;mso-wrap-style:square;v-text-anchor:top" coordsize="2855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" path="m594,l,,,559,670,2583r1175,l1892,2531r-1184,l51,551,51,51r-26,l25,25r750,l594,xe" fillcolor="#ed1d24" stroked="f">
                    <v:path arrowok="t" o:connecttype="custom" o:connectlocs="594,0;0,0;0,559;670,2583;1845,2583;1892,2531;708,2531;51,551;51,51;25,51;25,25;775,25;594,0" o:connectangles="0,0,0,0,0,0,0,0,0,0,0,0,0"/>
                  </v:shape>
                  <v:shape id="Freeform 193" o:spid="_x0000_s1191" style="position:absolute;left:4337;top:3005;width:2855;height:2584;visibility:visible;mso-wrap-style:square;v-text-anchor:top" coordsize="2855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" path="m775,25l51,25r,26l591,51,2802,368r,1074l1822,2531r70,l2854,1462r,-1139l775,25xe" fillcolor="#ed1d24" stroked="f">
                    <v:path arrowok="t" o:connecttype="custom" o:connectlocs="775,25;51,25;51,51;591,51;2802,368;2802,1442;1822,2531;1892,2531;2854,1462;2854,323;775,25" o:connectangles="0,0,0,0,0,0,0,0,0,0,0"/>
                  </v:shape>
                  <v:shape id="Freeform 194" o:spid="_x0000_s1192" style="position:absolute;left:4337;top:3005;width:2855;height:2584;visibility:visible;mso-wrap-style:square;v-text-anchor:top" coordsize="2855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" path="m51,25r-26,l25,51r26,l51,25xe" fillcolor="#ed1d24" stroked="f">
                    <v:path arrowok="t" o:connecttype="custom" o:connectlocs="51,25;25,25;25,51;51,51;51,25" o:connectangles="0,0,0,0,0"/>
                  </v:shape>
                </v:group>
                <v:group id="Group 195" o:spid="_x0000_s1193" style="position:absolute;left:6871;top:4891;width:1500;height:1184" coordorigin="6871,4891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96" o:spid="_x0000_s1194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" path="m217,109l74,,,97,143,206r74,-97xe" fillcolor="#00aeef" stroked="f">
                    <v:path arrowok="t" o:connecttype="custom" o:connectlocs="217,109;74,0;0,97;143,206;217,109" o:connectangles="0,0,0,0,0"/>
                  </v:shape>
                  <v:shape id="Freeform 197" o:spid="_x0000_s1195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" path="m431,271l287,162r-74,98l356,369r75,-98xe" fillcolor="#00aeef" stroked="f">
                    <v:path arrowok="t" o:connecttype="custom" o:connectlocs="431,271;287,162;213,260;356,369;431,271" o:connectangles="0,0,0,0,0"/>
                  </v:shape>
                  <v:shape id="Freeform 198" o:spid="_x0000_s1196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" path="m645,434l501,325r-74,98l570,532r75,-98xe" fillcolor="#00aeef" stroked="f">
                    <v:path arrowok="t" o:connecttype="custom" o:connectlocs="645,434;501,325;427,423;570,532;645,434" o:connectangles="0,0,0,0,0"/>
                  </v:shape>
                  <v:shape id="Freeform 199" o:spid="_x0000_s1197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" path="m858,597l715,488r-75,97l784,694r74,-97xe" fillcolor="#00aeef" stroked="f">
                    <v:path arrowok="t" o:connecttype="custom" o:connectlocs="858,597;715,488;640,585;784,694;858,597" o:connectangles="0,0,0,0,0"/>
                  </v:shape>
                  <v:shape id="Freeform 200" o:spid="_x0000_s1198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" path="m1072,759l928,650r-74,98l997,857r75,-98xe" fillcolor="#00aeef" stroked="f">
                    <v:path arrowok="t" o:connecttype="custom" o:connectlocs="1072,759;928,650;854,748;997,857;1072,759" o:connectangles="0,0,0,0,0"/>
                  </v:shape>
                  <v:shape id="Freeform 201" o:spid="_x0000_s1199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" path="m1285,922l1142,813r-74,98l1211,1020r74,-98xe" fillcolor="#00aeef" stroked="f">
                    <v:path arrowok="t" o:connecttype="custom" o:connectlocs="1285,922;1142,813;1068,911;1211,1020;1285,922" o:connectangles="0,0,0,0,0"/>
                  </v:shape>
                  <v:shape id="Freeform 202" o:spid="_x0000_s1200" style="position:absolute;left:6871;top:4891;width:1500;height:1184;visibility:visible;mso-wrap-style:square;v-text-anchor:top" coordsize="1500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" path="m1499,1085l1356,976r-75,97l1425,1183r74,-98xe" fillcolor="#00aeef" stroked="f">
                    <v:path arrowok="t" o:connecttype="custom" o:connectlocs="1499,1085;1356,976;1281,1073;1425,1183;1499,1085" o:connectangles="0,0,0,0,0"/>
                  </v:shape>
                </v:group>
                <v:shape id="Text Box 203" o:spid="_x0000_s1201" type="#_x0000_t202" style="position:absolute;left:5362;top:6507;width:2217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203716EF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Compatible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land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use</w:t>
                        </w:r>
                      </w:p>
                    </w:txbxContent>
                  </v:textbox>
                </v:shape>
                <v:shape id="Text Box 204" o:spid="_x0000_s1202" type="#_x0000_t202" style="position:absolute;left:5362;top:7842;width:1941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318CFC1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Sensitive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land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sz w:val="26"/>
                            <w:szCs w:val="26"/>
                          </w:rPr>
                          <w:t>use</w:t>
                        </w:r>
                      </w:p>
                    </w:txbxContent>
                  </v:textbox>
                </v:shape>
                <v:shape id="Text Box 205" o:spid="_x0000_s1203" type="#_x0000_t202" style="position:absolute;left:3224;top:8823;width:80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6A209A62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alibri" w:hAnsi="Calibri" w:cs="Calibri"/>
                            <w:sz w:val="26"/>
                            <w:szCs w:val="26"/>
                          </w:rPr>
                          <w:t>Activity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F3A20D" w14:textId="77777777" w:rsidR="00000000" w:rsidRDefault="00460643">
      <w:pPr>
        <w:pStyle w:val="BodyText"/>
        <w:kinsoku w:val="0"/>
        <w:overflowPunct w:val="0"/>
        <w:spacing w:before="9" w:after="1"/>
        <w:rPr>
          <w:rFonts w:ascii="Source Sans Pro SemiBold" w:hAnsi="Source Sans Pro SemiBold" w:cs="Source Sans Pro SemiBold"/>
          <w:b/>
          <w:bCs/>
          <w:sz w:val="18"/>
          <w:szCs w:val="18"/>
        </w:rPr>
      </w:pPr>
    </w:p>
    <w:p w14:paraId="289C769C" w14:textId="172084EF" w:rsidR="00000000" w:rsidRDefault="00460643">
      <w:pPr>
        <w:pStyle w:val="BodyText"/>
        <w:tabs>
          <w:tab w:val="left" w:pos="4099"/>
          <w:tab w:val="left" w:pos="6744"/>
        </w:tabs>
        <w:kinsoku w:val="0"/>
        <w:overflowPunct w:val="0"/>
        <w:spacing w:line="122" w:lineRule="exact"/>
        <w:ind w:left="1602"/>
        <w:rPr>
          <w:rFonts w:ascii="Source Sans Pro SemiBold" w:hAnsi="Source Sans Pro SemiBold" w:cs="Source Sans Pro SemiBold"/>
          <w:position w:val="-2"/>
          <w:sz w:val="12"/>
          <w:szCs w:val="12"/>
        </w:rPr>
      </w:pPr>
      <w:r>
        <w:rPr>
          <w:rFonts w:ascii="Source Sans Pro SemiBold" w:hAnsi="Source Sans Pro SemiBold" w:cs="Source Sans Pro SemiBold"/>
          <w:noProof/>
          <w:sz w:val="5"/>
          <w:szCs w:val="5"/>
        </w:rPr>
        <mc:AlternateContent>
          <mc:Choice Requires="wpg">
            <w:drawing>
              <wp:inline distT="0" distB="0" distL="0" distR="0" wp14:anchorId="0FD5F4C5" wp14:editId="4B33A3D2">
                <wp:extent cx="933450" cy="33020"/>
                <wp:effectExtent l="1270" t="0" r="0" b="0"/>
                <wp:docPr id="2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33020"/>
                          <a:chOff x="0" y="0"/>
                          <a:chExt cx="1470" cy="52"/>
                        </a:xfrm>
                      </wpg:grpSpPr>
                      <wps:wsp>
                        <wps:cNvPr id="223" name="Freeform 2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0" cy="52"/>
                          </a:xfrm>
                          <a:custGeom>
                            <a:avLst/>
                            <a:gdLst>
                              <a:gd name="T0" fmla="*/ 1469 w 1470"/>
                              <a:gd name="T1" fmla="*/ 0 h 52"/>
                              <a:gd name="T2" fmla="*/ 0 w 1470"/>
                              <a:gd name="T3" fmla="*/ 0 h 52"/>
                              <a:gd name="T4" fmla="*/ 0 w 1470"/>
                              <a:gd name="T5" fmla="*/ 51 h 52"/>
                              <a:gd name="T6" fmla="*/ 1469 w 1470"/>
                              <a:gd name="T7" fmla="*/ 51 h 52"/>
                              <a:gd name="T8" fmla="*/ 1469 w 1470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70" h="52">
                                <a:moveTo>
                                  <a:pt x="14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1469" y="51"/>
                                </a:lnTo>
                                <a:lnTo>
                                  <a:pt x="1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8B1C3" id="Group 206" o:spid="_x0000_s1026" style="width:73.5pt;height:2.6pt;mso-position-horizontal-relative:char;mso-position-vertical-relative:line" coordsize="147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">
                <v:shape id="Freeform 207" o:spid="_x0000_s1027" style="position:absolute;width:1470;height:52;visibility:visible;mso-wrap-style:square;v-text-anchor:top" coordsize="147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" path="m1469,l,,,51r1469,l1469,xe" fillcolor="#ed1d24" stroked="f">
                  <v:path arrowok="t" o:connecttype="custom" o:connectlocs="1469,0;0,0;0,51;1469,51;1469,0" o:connectangles="0,0,0,0,0"/>
                </v:shape>
                <w10:anchorlock/>
              </v:group>
            </w:pict>
          </mc:Fallback>
        </mc:AlternateContent>
      </w:r>
      <w:r>
        <w:rPr>
          <w:rFonts w:ascii="Source Sans Pro SemiBold" w:hAnsi="Source Sans Pro SemiBold" w:cs="Source Sans Pro SemiBold"/>
          <w:sz w:val="5"/>
          <w:szCs w:val="5"/>
        </w:rPr>
        <w:t xml:space="preserve"> </w:t>
      </w:r>
      <w:r>
        <w:rPr>
          <w:rFonts w:ascii="Source Sans Pro SemiBold" w:hAnsi="Source Sans Pro SemiBold" w:cs="Source Sans Pro SemiBold"/>
          <w:sz w:val="5"/>
          <w:szCs w:val="5"/>
        </w:rPr>
        <w:tab/>
      </w:r>
      <w:r>
        <w:rPr>
          <w:rFonts w:ascii="Source Sans Pro SemiBold" w:hAnsi="Source Sans Pro SemiBold" w:cs="Source Sans Pro SemiBold"/>
          <w:noProof/>
          <w:position w:val="2"/>
          <w:sz w:val="3"/>
          <w:szCs w:val="3"/>
        </w:rPr>
        <mc:AlternateContent>
          <mc:Choice Requires="wpg">
            <w:drawing>
              <wp:inline distT="0" distB="0" distL="0" distR="0" wp14:anchorId="30F29E87" wp14:editId="427158CF">
                <wp:extent cx="933450" cy="22225"/>
                <wp:effectExtent l="0" t="0" r="3810" b="635"/>
                <wp:docPr id="21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22225"/>
                          <a:chOff x="0" y="0"/>
                          <a:chExt cx="1470" cy="35"/>
                        </a:xfrm>
                      </wpg:grpSpPr>
                      <wpg:grpSp>
                        <wpg:cNvPr id="211" name="Group 20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69" cy="34"/>
                            <a:chOff x="0" y="0"/>
                            <a:chExt cx="1469" cy="34"/>
                          </a:xfrm>
                        </wpg:grpSpPr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51 w 1469"/>
                                <a:gd name="T1" fmla="*/ 0 h 34"/>
                                <a:gd name="T2" fmla="*/ 0 w 1469"/>
                                <a:gd name="T3" fmla="*/ 0 h 34"/>
                                <a:gd name="T4" fmla="*/ 0 w 1469"/>
                                <a:gd name="T5" fmla="*/ 34 h 34"/>
                                <a:gd name="T6" fmla="*/ 51 w 1469"/>
                                <a:gd name="T7" fmla="*/ 34 h 34"/>
                                <a:gd name="T8" fmla="*/ 51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215 w 1469"/>
                                <a:gd name="T1" fmla="*/ 0 h 34"/>
                                <a:gd name="T2" fmla="*/ 106 w 1469"/>
                                <a:gd name="T3" fmla="*/ 0 h 34"/>
                                <a:gd name="T4" fmla="*/ 106 w 1469"/>
                                <a:gd name="T5" fmla="*/ 34 h 34"/>
                                <a:gd name="T6" fmla="*/ 215 w 1469"/>
                                <a:gd name="T7" fmla="*/ 34 h 34"/>
                                <a:gd name="T8" fmla="*/ 215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2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215" y="3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379 w 1469"/>
                                <a:gd name="T1" fmla="*/ 0 h 34"/>
                                <a:gd name="T2" fmla="*/ 270 w 1469"/>
                                <a:gd name="T3" fmla="*/ 0 h 34"/>
                                <a:gd name="T4" fmla="*/ 270 w 1469"/>
                                <a:gd name="T5" fmla="*/ 34 h 34"/>
                                <a:gd name="T6" fmla="*/ 379 w 1469"/>
                                <a:gd name="T7" fmla="*/ 34 h 34"/>
                                <a:gd name="T8" fmla="*/ 379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379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379" y="34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543 w 1469"/>
                                <a:gd name="T1" fmla="*/ 0 h 34"/>
                                <a:gd name="T2" fmla="*/ 434 w 1469"/>
                                <a:gd name="T3" fmla="*/ 0 h 34"/>
                                <a:gd name="T4" fmla="*/ 434 w 1469"/>
                                <a:gd name="T5" fmla="*/ 34 h 34"/>
                                <a:gd name="T6" fmla="*/ 543 w 1469"/>
                                <a:gd name="T7" fmla="*/ 34 h 34"/>
                                <a:gd name="T8" fmla="*/ 543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543" y="0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4" y="34"/>
                                  </a:lnTo>
                                  <a:lnTo>
                                    <a:pt x="543" y="34"/>
                                  </a:lnTo>
                                  <a:lnTo>
                                    <a:pt x="5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707 w 1469"/>
                                <a:gd name="T1" fmla="*/ 0 h 34"/>
                                <a:gd name="T2" fmla="*/ 598 w 1469"/>
                                <a:gd name="T3" fmla="*/ 0 h 34"/>
                                <a:gd name="T4" fmla="*/ 598 w 1469"/>
                                <a:gd name="T5" fmla="*/ 34 h 34"/>
                                <a:gd name="T6" fmla="*/ 707 w 1469"/>
                                <a:gd name="T7" fmla="*/ 34 h 34"/>
                                <a:gd name="T8" fmla="*/ 707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707" y="0"/>
                                  </a:moveTo>
                                  <a:lnTo>
                                    <a:pt x="598" y="0"/>
                                  </a:lnTo>
                                  <a:lnTo>
                                    <a:pt x="598" y="34"/>
                                  </a:lnTo>
                                  <a:lnTo>
                                    <a:pt x="707" y="34"/>
                                  </a:lnTo>
                                  <a:lnTo>
                                    <a:pt x="7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871 w 1469"/>
                                <a:gd name="T1" fmla="*/ 0 h 34"/>
                                <a:gd name="T2" fmla="*/ 761 w 1469"/>
                                <a:gd name="T3" fmla="*/ 0 h 34"/>
                                <a:gd name="T4" fmla="*/ 761 w 1469"/>
                                <a:gd name="T5" fmla="*/ 34 h 34"/>
                                <a:gd name="T6" fmla="*/ 871 w 1469"/>
                                <a:gd name="T7" fmla="*/ 34 h 34"/>
                                <a:gd name="T8" fmla="*/ 871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871" y="0"/>
                                  </a:moveTo>
                                  <a:lnTo>
                                    <a:pt x="761" y="0"/>
                                  </a:lnTo>
                                  <a:lnTo>
                                    <a:pt x="761" y="34"/>
                                  </a:lnTo>
                                  <a:lnTo>
                                    <a:pt x="871" y="34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1034 w 1469"/>
                                <a:gd name="T1" fmla="*/ 0 h 34"/>
                                <a:gd name="T2" fmla="*/ 925 w 1469"/>
                                <a:gd name="T3" fmla="*/ 0 h 34"/>
                                <a:gd name="T4" fmla="*/ 925 w 1469"/>
                                <a:gd name="T5" fmla="*/ 34 h 34"/>
                                <a:gd name="T6" fmla="*/ 1034 w 1469"/>
                                <a:gd name="T7" fmla="*/ 34 h 34"/>
                                <a:gd name="T8" fmla="*/ 1034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1034" y="0"/>
                                  </a:moveTo>
                                  <a:lnTo>
                                    <a:pt x="925" y="0"/>
                                  </a:lnTo>
                                  <a:lnTo>
                                    <a:pt x="925" y="34"/>
                                  </a:lnTo>
                                  <a:lnTo>
                                    <a:pt x="1034" y="34"/>
                                  </a:lnTo>
                                  <a:lnTo>
                                    <a:pt x="10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1198 w 1469"/>
                                <a:gd name="T1" fmla="*/ 0 h 34"/>
                                <a:gd name="T2" fmla="*/ 1089 w 1469"/>
                                <a:gd name="T3" fmla="*/ 0 h 34"/>
                                <a:gd name="T4" fmla="*/ 1089 w 1469"/>
                                <a:gd name="T5" fmla="*/ 34 h 34"/>
                                <a:gd name="T6" fmla="*/ 1198 w 1469"/>
                                <a:gd name="T7" fmla="*/ 34 h 34"/>
                                <a:gd name="T8" fmla="*/ 1198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1198" y="0"/>
                                  </a:moveTo>
                                  <a:lnTo>
                                    <a:pt x="1089" y="0"/>
                                  </a:lnTo>
                                  <a:lnTo>
                                    <a:pt x="1089" y="34"/>
                                  </a:lnTo>
                                  <a:lnTo>
                                    <a:pt x="1198" y="34"/>
                                  </a:lnTo>
                                  <a:lnTo>
                                    <a:pt x="1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1362 w 1469"/>
                                <a:gd name="T1" fmla="*/ 0 h 34"/>
                                <a:gd name="T2" fmla="*/ 1253 w 1469"/>
                                <a:gd name="T3" fmla="*/ 0 h 34"/>
                                <a:gd name="T4" fmla="*/ 1253 w 1469"/>
                                <a:gd name="T5" fmla="*/ 34 h 34"/>
                                <a:gd name="T6" fmla="*/ 1362 w 1469"/>
                                <a:gd name="T7" fmla="*/ 34 h 34"/>
                                <a:gd name="T8" fmla="*/ 1362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1362" y="0"/>
                                  </a:moveTo>
                                  <a:lnTo>
                                    <a:pt x="1253" y="0"/>
                                  </a:lnTo>
                                  <a:lnTo>
                                    <a:pt x="1253" y="34"/>
                                  </a:lnTo>
                                  <a:lnTo>
                                    <a:pt x="1362" y="34"/>
                                  </a:lnTo>
                                  <a:lnTo>
                                    <a:pt x="1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69" cy="34"/>
                            </a:xfrm>
                            <a:custGeom>
                              <a:avLst/>
                              <a:gdLst>
                                <a:gd name="T0" fmla="*/ 1469 w 1469"/>
                                <a:gd name="T1" fmla="*/ 0 h 34"/>
                                <a:gd name="T2" fmla="*/ 1417 w 1469"/>
                                <a:gd name="T3" fmla="*/ 0 h 34"/>
                                <a:gd name="T4" fmla="*/ 1417 w 1469"/>
                                <a:gd name="T5" fmla="*/ 34 h 34"/>
                                <a:gd name="T6" fmla="*/ 1469 w 1469"/>
                                <a:gd name="T7" fmla="*/ 34 h 34"/>
                                <a:gd name="T8" fmla="*/ 1469 w 1469"/>
                                <a:gd name="T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69" h="34">
                                  <a:moveTo>
                                    <a:pt x="1469" y="0"/>
                                  </a:moveTo>
                                  <a:lnTo>
                                    <a:pt x="1417" y="0"/>
                                  </a:lnTo>
                                  <a:lnTo>
                                    <a:pt x="1417" y="34"/>
                                  </a:lnTo>
                                  <a:lnTo>
                                    <a:pt x="1469" y="34"/>
                                  </a:lnTo>
                                  <a:lnTo>
                                    <a:pt x="1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AAA902" id="Group 208" o:spid="_x0000_s1026" style="width:73.5pt;height:1.75pt;mso-position-horizontal-relative:char;mso-position-vertical-relative:line" coordsize="147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">
                <v:group id="Group 209" o:spid="_x0000_s1027" style="position:absolute;width:1469;height:34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10" o:spid="_x0000_s1028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" path="m51,l,,,34r51,l51,xe" fillcolor="#6d6e71" stroked="f">
                    <v:path arrowok="t" o:connecttype="custom" o:connectlocs="51,0;0,0;0,34;51,34;51,0" o:connectangles="0,0,0,0,0"/>
                  </v:shape>
                  <v:shape id="Freeform 211" o:spid="_x0000_s1029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" path="m215,l106,r,34l215,34,215,xe" fillcolor="#6d6e71" stroked="f">
                    <v:path arrowok="t" o:connecttype="custom" o:connectlocs="215,0;106,0;106,34;215,34;215,0" o:connectangles="0,0,0,0,0"/>
                  </v:shape>
                  <v:shape id="Freeform 212" o:spid="_x0000_s1030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" path="m379,l270,r,34l379,34,379,xe" fillcolor="#6d6e71" stroked="f">
                    <v:path arrowok="t" o:connecttype="custom" o:connectlocs="379,0;270,0;270,34;379,34;379,0" o:connectangles="0,0,0,0,0"/>
                  </v:shape>
                  <v:shape id="Freeform 213" o:spid="_x0000_s1031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" path="m543,l434,r,34l543,34,543,xe" fillcolor="#6d6e71" stroked="f">
                    <v:path arrowok="t" o:connecttype="custom" o:connectlocs="543,0;434,0;434,34;543,34;543,0" o:connectangles="0,0,0,0,0"/>
                  </v:shape>
                  <v:shape id="Freeform 214" o:spid="_x0000_s1032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" path="m707,l598,r,34l707,34,707,xe" fillcolor="#6d6e71" stroked="f">
                    <v:path arrowok="t" o:connecttype="custom" o:connectlocs="707,0;598,0;598,34;707,34;707,0" o:connectangles="0,0,0,0,0"/>
                  </v:shape>
                  <v:shape id="Freeform 215" o:spid="_x0000_s1033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" path="m871,l761,r,34l871,34,871,xe" fillcolor="#6d6e71" stroked="f">
                    <v:path arrowok="t" o:connecttype="custom" o:connectlocs="871,0;761,0;761,34;871,34;871,0" o:connectangles="0,0,0,0,0"/>
                  </v:shape>
                  <v:shape id="Freeform 216" o:spid="_x0000_s1034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" path="m1034,l925,r,34l1034,34r,-34xe" fillcolor="#6d6e71" stroked="f">
                    <v:path arrowok="t" o:connecttype="custom" o:connectlocs="1034,0;925,0;925,34;1034,34;1034,0" o:connectangles="0,0,0,0,0"/>
                  </v:shape>
                  <v:shape id="Freeform 217" o:spid="_x0000_s1035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" path="m1198,l1089,r,34l1198,34r,-34xe" fillcolor="#6d6e71" stroked="f">
                    <v:path arrowok="t" o:connecttype="custom" o:connectlocs="1198,0;1089,0;1089,34;1198,34;1198,0" o:connectangles="0,0,0,0,0"/>
                  </v:shape>
                  <v:shape id="Freeform 218" o:spid="_x0000_s1036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" path="m1362,l1253,r,34l1362,34r,-34xe" fillcolor="#6d6e71" stroked="f">
                    <v:path arrowok="t" o:connecttype="custom" o:connectlocs="1362,0;1253,0;1253,34;1362,34;1362,0" o:connectangles="0,0,0,0,0"/>
                  </v:shape>
                  <v:shape id="Freeform 219" o:spid="_x0000_s1037" style="position:absolute;width:1469;height:34;visibility:visible;mso-wrap-style:square;v-text-anchor:top" coordsize="1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" path="m1469,r-52,l1417,34r52,l1469,xe" fillcolor="#6d6e71" stroked="f">
                    <v:path arrowok="t" o:connecttype="custom" o:connectlocs="1469,0;1417,0;1417,34;1469,34;1469,0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Source Sans Pro SemiBold" w:hAnsi="Source Sans Pro SemiBold" w:cs="Source Sans Pro SemiBold"/>
          <w:position w:val="2"/>
          <w:sz w:val="3"/>
          <w:szCs w:val="3"/>
        </w:rPr>
        <w:t xml:space="preserve"> </w:t>
      </w:r>
      <w:r>
        <w:rPr>
          <w:rFonts w:ascii="Source Sans Pro SemiBold" w:hAnsi="Source Sans Pro SemiBold" w:cs="Source Sans Pro SemiBold"/>
          <w:position w:val="2"/>
          <w:sz w:val="3"/>
          <w:szCs w:val="3"/>
        </w:rPr>
        <w:tab/>
      </w:r>
      <w:r>
        <w:rPr>
          <w:rFonts w:ascii="Source Sans Pro SemiBold" w:hAnsi="Source Sans Pro SemiBold" w:cs="Source Sans Pro SemiBold"/>
          <w:noProof/>
          <w:position w:val="-2"/>
          <w:sz w:val="12"/>
          <w:szCs w:val="12"/>
        </w:rPr>
        <mc:AlternateContent>
          <mc:Choice Requires="wpg">
            <w:drawing>
              <wp:inline distT="0" distB="0" distL="0" distR="0" wp14:anchorId="4C2CDA58" wp14:editId="70820681">
                <wp:extent cx="889635" cy="78105"/>
                <wp:effectExtent l="0" t="3810" r="0" b="3810"/>
                <wp:docPr id="201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78105"/>
                          <a:chOff x="0" y="0"/>
                          <a:chExt cx="1401" cy="123"/>
                        </a:xfrm>
                      </wpg:grpSpPr>
                      <wpg:grpSp>
                        <wpg:cNvPr id="202" name="Group 2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01" cy="122"/>
                            <a:chOff x="0" y="0"/>
                            <a:chExt cx="1401" cy="122"/>
                          </a:xfrm>
                        </wpg:grpSpPr>
                        <wps:wsp>
                          <wps:cNvPr id="203" name="Freeform 2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140 w 1401"/>
                                <a:gd name="T1" fmla="*/ 0 h 122"/>
                                <a:gd name="T2" fmla="*/ 0 w 1401"/>
                                <a:gd name="T3" fmla="*/ 0 h 122"/>
                                <a:gd name="T4" fmla="*/ 0 w 1401"/>
                                <a:gd name="T5" fmla="*/ 122 h 122"/>
                                <a:gd name="T6" fmla="*/ 140 w 1401"/>
                                <a:gd name="T7" fmla="*/ 122 h 122"/>
                                <a:gd name="T8" fmla="*/ 14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350 w 1401"/>
                                <a:gd name="T1" fmla="*/ 0 h 122"/>
                                <a:gd name="T2" fmla="*/ 209 w 1401"/>
                                <a:gd name="T3" fmla="*/ 0 h 122"/>
                                <a:gd name="T4" fmla="*/ 209 w 1401"/>
                                <a:gd name="T5" fmla="*/ 122 h 122"/>
                                <a:gd name="T6" fmla="*/ 350 w 1401"/>
                                <a:gd name="T7" fmla="*/ 122 h 122"/>
                                <a:gd name="T8" fmla="*/ 35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350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09" y="122"/>
                                  </a:lnTo>
                                  <a:lnTo>
                                    <a:pt x="350" y="122"/>
                                  </a:lnTo>
                                  <a:lnTo>
                                    <a:pt x="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560 w 1401"/>
                                <a:gd name="T1" fmla="*/ 0 h 122"/>
                                <a:gd name="T2" fmla="*/ 419 w 1401"/>
                                <a:gd name="T3" fmla="*/ 0 h 122"/>
                                <a:gd name="T4" fmla="*/ 419 w 1401"/>
                                <a:gd name="T5" fmla="*/ 122 h 122"/>
                                <a:gd name="T6" fmla="*/ 560 w 1401"/>
                                <a:gd name="T7" fmla="*/ 122 h 122"/>
                                <a:gd name="T8" fmla="*/ 56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560" y="0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19" y="122"/>
                                  </a:lnTo>
                                  <a:lnTo>
                                    <a:pt x="560" y="122"/>
                                  </a:lnTo>
                                  <a:lnTo>
                                    <a:pt x="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770 w 1401"/>
                                <a:gd name="T1" fmla="*/ 0 h 122"/>
                                <a:gd name="T2" fmla="*/ 629 w 1401"/>
                                <a:gd name="T3" fmla="*/ 0 h 122"/>
                                <a:gd name="T4" fmla="*/ 629 w 1401"/>
                                <a:gd name="T5" fmla="*/ 122 h 122"/>
                                <a:gd name="T6" fmla="*/ 770 w 1401"/>
                                <a:gd name="T7" fmla="*/ 122 h 122"/>
                                <a:gd name="T8" fmla="*/ 77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770" y="0"/>
                                  </a:moveTo>
                                  <a:lnTo>
                                    <a:pt x="629" y="0"/>
                                  </a:lnTo>
                                  <a:lnTo>
                                    <a:pt x="629" y="122"/>
                                  </a:lnTo>
                                  <a:lnTo>
                                    <a:pt x="770" y="122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980 w 1401"/>
                                <a:gd name="T1" fmla="*/ 0 h 122"/>
                                <a:gd name="T2" fmla="*/ 839 w 1401"/>
                                <a:gd name="T3" fmla="*/ 0 h 122"/>
                                <a:gd name="T4" fmla="*/ 839 w 1401"/>
                                <a:gd name="T5" fmla="*/ 122 h 122"/>
                                <a:gd name="T6" fmla="*/ 980 w 1401"/>
                                <a:gd name="T7" fmla="*/ 122 h 122"/>
                                <a:gd name="T8" fmla="*/ 98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980" y="0"/>
                                  </a:moveTo>
                                  <a:lnTo>
                                    <a:pt x="839" y="0"/>
                                  </a:lnTo>
                                  <a:lnTo>
                                    <a:pt x="839" y="122"/>
                                  </a:lnTo>
                                  <a:lnTo>
                                    <a:pt x="980" y="122"/>
                                  </a:lnTo>
                                  <a:lnTo>
                                    <a:pt x="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1190 w 1401"/>
                                <a:gd name="T1" fmla="*/ 0 h 122"/>
                                <a:gd name="T2" fmla="*/ 1049 w 1401"/>
                                <a:gd name="T3" fmla="*/ 0 h 122"/>
                                <a:gd name="T4" fmla="*/ 1049 w 1401"/>
                                <a:gd name="T5" fmla="*/ 122 h 122"/>
                                <a:gd name="T6" fmla="*/ 1190 w 1401"/>
                                <a:gd name="T7" fmla="*/ 122 h 122"/>
                                <a:gd name="T8" fmla="*/ 119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1190" y="0"/>
                                  </a:moveTo>
                                  <a:lnTo>
                                    <a:pt x="1049" y="0"/>
                                  </a:lnTo>
                                  <a:lnTo>
                                    <a:pt x="1049" y="122"/>
                                  </a:lnTo>
                                  <a:lnTo>
                                    <a:pt x="1190" y="122"/>
                                  </a:lnTo>
                                  <a:lnTo>
                                    <a:pt x="1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01" cy="122"/>
                            </a:xfrm>
                            <a:custGeom>
                              <a:avLst/>
                              <a:gdLst>
                                <a:gd name="T0" fmla="*/ 1400 w 1401"/>
                                <a:gd name="T1" fmla="*/ 0 h 122"/>
                                <a:gd name="T2" fmla="*/ 1259 w 1401"/>
                                <a:gd name="T3" fmla="*/ 0 h 122"/>
                                <a:gd name="T4" fmla="*/ 1259 w 1401"/>
                                <a:gd name="T5" fmla="*/ 122 h 122"/>
                                <a:gd name="T6" fmla="*/ 1400 w 1401"/>
                                <a:gd name="T7" fmla="*/ 122 h 122"/>
                                <a:gd name="T8" fmla="*/ 1400 w 1401"/>
                                <a:gd name="T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01" h="122">
                                  <a:moveTo>
                                    <a:pt x="1400" y="0"/>
                                  </a:moveTo>
                                  <a:lnTo>
                                    <a:pt x="1259" y="0"/>
                                  </a:lnTo>
                                  <a:lnTo>
                                    <a:pt x="1259" y="122"/>
                                  </a:lnTo>
                                  <a:lnTo>
                                    <a:pt x="1400" y="122"/>
                                  </a:lnTo>
                                  <a:lnTo>
                                    <a:pt x="1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0B32E4" id="Group 220" o:spid="_x0000_s1026" style="width:70.05pt;height:6.15pt;mso-position-horizontal-relative:char;mso-position-vertical-relative:line" coordsize="1401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">
                <v:group id="Group 221" o:spid="_x0000_s1027" style="position:absolute;width:1401;height:122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222" o:spid="_x0000_s1028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" path="m140,l,,,122r140,l140,xe" fillcolor="#00aeef" stroked="f">
                    <v:path arrowok="t" o:connecttype="custom" o:connectlocs="140,0;0,0;0,122;140,122;140,0" o:connectangles="0,0,0,0,0"/>
                  </v:shape>
                  <v:shape id="Freeform 223" o:spid="_x0000_s1029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" path="m350,l209,r,122l350,122,350,xe" fillcolor="#00aeef" stroked="f">
                    <v:path arrowok="t" o:connecttype="custom" o:connectlocs="350,0;209,0;209,122;350,122;350,0" o:connectangles="0,0,0,0,0"/>
                  </v:shape>
                  <v:shape id="Freeform 224" o:spid="_x0000_s1030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" path="m560,l419,r,122l560,122,560,xe" fillcolor="#00aeef" stroked="f">
                    <v:path arrowok="t" o:connecttype="custom" o:connectlocs="560,0;419,0;419,122;560,122;560,0" o:connectangles="0,0,0,0,0"/>
                  </v:shape>
                  <v:shape id="Freeform 225" o:spid="_x0000_s1031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" path="m770,l629,r,122l770,122,770,xe" fillcolor="#00aeef" stroked="f">
                    <v:path arrowok="t" o:connecttype="custom" o:connectlocs="770,0;629,0;629,122;770,122;770,0" o:connectangles="0,0,0,0,0"/>
                  </v:shape>
                  <v:shape id="Freeform 226" o:spid="_x0000_s1032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" path="m980,l839,r,122l980,122,980,xe" fillcolor="#00aeef" stroked="f">
                    <v:path arrowok="t" o:connecttype="custom" o:connectlocs="980,0;839,0;839,122;980,122;980,0" o:connectangles="0,0,0,0,0"/>
                  </v:shape>
                  <v:shape id="Freeform 227" o:spid="_x0000_s1033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" path="m1190,l1049,r,122l1190,122,1190,xe" fillcolor="#00aeef" stroked="f">
                    <v:path arrowok="t" o:connecttype="custom" o:connectlocs="1190,0;1049,0;1049,122;1190,122;1190,0" o:connectangles="0,0,0,0,0"/>
                  </v:shape>
                  <v:shape id="Freeform 228" o:spid="_x0000_s1034" style="position:absolute;width:1401;height:122;visibility:visible;mso-wrap-style:square;v-text-anchor:top" coordsize="1401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" path="m1400,l1259,r,122l1400,122,1400,xe" fillcolor="#00aeef" stroked="f">
                    <v:path arrowok="t" o:connecttype="custom" o:connectlocs="1400,0;1259,0;1259,122;1400,122;1400,0" o:connectangles="0,0,0,0,0"/>
                  </v:shape>
                </v:group>
                <w10:anchorlock/>
              </v:group>
            </w:pict>
          </mc:Fallback>
        </mc:AlternateContent>
      </w:r>
    </w:p>
    <w:p w14:paraId="157F06C1" w14:textId="77777777" w:rsidR="00000000" w:rsidRDefault="00460643">
      <w:pPr>
        <w:pStyle w:val="BodyText"/>
        <w:tabs>
          <w:tab w:val="left" w:pos="4099"/>
          <w:tab w:val="left" w:pos="6744"/>
        </w:tabs>
        <w:kinsoku w:val="0"/>
        <w:overflowPunct w:val="0"/>
        <w:spacing w:line="122" w:lineRule="exact"/>
        <w:ind w:left="1602"/>
        <w:rPr>
          <w:rFonts w:ascii="Source Sans Pro SemiBold" w:hAnsi="Source Sans Pro SemiBold" w:cs="Source Sans Pro SemiBold"/>
          <w:position w:val="-2"/>
          <w:sz w:val="12"/>
          <w:szCs w:val="1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space="720" w:equalWidth="0">
            <w:col w:w="10070"/>
          </w:cols>
          <w:noEndnote/>
        </w:sectPr>
      </w:pPr>
    </w:p>
    <w:p w14:paraId="4532E9E9" w14:textId="77777777" w:rsidR="00000000" w:rsidRDefault="00460643">
      <w:pPr>
        <w:pStyle w:val="BodyText"/>
        <w:kinsoku w:val="0"/>
        <w:overflowPunct w:val="0"/>
        <w:spacing w:before="21"/>
        <w:ind w:left="1614"/>
        <w:rPr>
          <w:rFonts w:ascii="Calibri" w:hAnsi="Calibri" w:cs="Calibri"/>
          <w:spacing w:val="-1"/>
          <w:sz w:val="26"/>
          <w:szCs w:val="26"/>
        </w:rPr>
      </w:pPr>
      <w:r>
        <w:rPr>
          <w:rFonts w:ascii="Calibri" w:hAnsi="Calibri" w:cs="Calibri"/>
          <w:spacing w:val="-1"/>
          <w:sz w:val="26"/>
          <w:szCs w:val="26"/>
        </w:rPr>
        <w:t>Activity</w:t>
      </w:r>
      <w:r>
        <w:rPr>
          <w:rFonts w:ascii="Calibri" w:hAnsi="Calibri" w:cs="Calibri"/>
          <w:spacing w:val="-8"/>
          <w:sz w:val="26"/>
          <w:szCs w:val="26"/>
        </w:rPr>
        <w:t xml:space="preserve"> </w:t>
      </w:r>
      <w:r>
        <w:rPr>
          <w:rFonts w:ascii="Calibri" w:hAnsi="Calibri" w:cs="Calibri"/>
          <w:spacing w:val="-1"/>
          <w:sz w:val="26"/>
          <w:szCs w:val="26"/>
        </w:rPr>
        <w:t>boundary</w:t>
      </w:r>
    </w:p>
    <w:p w14:paraId="4D447AA4" w14:textId="77777777" w:rsidR="00000000" w:rsidRDefault="00460643">
      <w:pPr>
        <w:pStyle w:val="BodyText"/>
        <w:kinsoku w:val="0"/>
        <w:overflowPunct w:val="0"/>
        <w:spacing w:before="31"/>
        <w:ind w:left="599"/>
        <w:rPr>
          <w:rFonts w:ascii="Calibri" w:hAnsi="Calibri" w:cs="Calibri"/>
          <w:spacing w:val="-1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-1"/>
          <w:sz w:val="26"/>
          <w:szCs w:val="26"/>
        </w:rPr>
        <w:t>Property</w:t>
      </w:r>
      <w:r>
        <w:rPr>
          <w:rFonts w:ascii="Calibri" w:hAnsi="Calibri" w:cs="Calibri"/>
          <w:spacing w:val="-11"/>
          <w:sz w:val="26"/>
          <w:szCs w:val="26"/>
        </w:rPr>
        <w:t xml:space="preserve"> </w:t>
      </w:r>
      <w:r>
        <w:rPr>
          <w:rFonts w:ascii="Calibri" w:hAnsi="Calibri" w:cs="Calibri"/>
          <w:spacing w:val="-1"/>
          <w:sz w:val="26"/>
          <w:szCs w:val="26"/>
        </w:rPr>
        <w:t>boundary</w:t>
      </w:r>
    </w:p>
    <w:p w14:paraId="5721CE1A" w14:textId="77777777" w:rsidR="00000000" w:rsidRDefault="00460643">
      <w:pPr>
        <w:pStyle w:val="BodyText"/>
        <w:kinsoku w:val="0"/>
        <w:overflowPunct w:val="0"/>
        <w:spacing w:before="35"/>
        <w:ind w:left="613"/>
        <w:rPr>
          <w:rFonts w:ascii="Calibri" w:hAnsi="Calibri" w:cs="Calibri"/>
          <w:spacing w:val="-1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-1"/>
          <w:sz w:val="26"/>
          <w:szCs w:val="26"/>
        </w:rPr>
        <w:t>Separation</w:t>
      </w:r>
      <w:r>
        <w:rPr>
          <w:rFonts w:ascii="Calibri" w:hAnsi="Calibri" w:cs="Calibri"/>
          <w:spacing w:val="-10"/>
          <w:sz w:val="26"/>
          <w:szCs w:val="26"/>
        </w:rPr>
        <w:t xml:space="preserve"> </w:t>
      </w:r>
      <w:r>
        <w:rPr>
          <w:rFonts w:ascii="Calibri" w:hAnsi="Calibri" w:cs="Calibri"/>
          <w:spacing w:val="-1"/>
          <w:sz w:val="26"/>
          <w:szCs w:val="26"/>
        </w:rPr>
        <w:t>distance</w:t>
      </w:r>
    </w:p>
    <w:p w14:paraId="46ECA432" w14:textId="77777777" w:rsidR="00000000" w:rsidRDefault="00460643">
      <w:pPr>
        <w:pStyle w:val="BodyText"/>
        <w:kinsoku w:val="0"/>
        <w:overflowPunct w:val="0"/>
        <w:spacing w:before="35"/>
        <w:ind w:left="613"/>
        <w:rPr>
          <w:rFonts w:ascii="Calibri" w:hAnsi="Calibri" w:cs="Calibri"/>
          <w:spacing w:val="-1"/>
          <w:sz w:val="26"/>
          <w:szCs w:val="26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3" w:space="720" w:equalWidth="0">
            <w:col w:w="3472" w:space="40"/>
            <w:col w:w="2592" w:space="39"/>
            <w:col w:w="3927"/>
          </w:cols>
          <w:noEndnote/>
        </w:sectPr>
      </w:pPr>
    </w:p>
    <w:p w14:paraId="7F63E974" w14:textId="77777777" w:rsidR="00000000" w:rsidRDefault="00460643">
      <w:pPr>
        <w:pStyle w:val="Heading1"/>
        <w:numPr>
          <w:ilvl w:val="0"/>
          <w:numId w:val="3"/>
        </w:numPr>
        <w:tabs>
          <w:tab w:val="left" w:pos="691"/>
        </w:tabs>
        <w:kinsoku w:val="0"/>
        <w:overflowPunct w:val="0"/>
        <w:ind w:left="690" w:hanging="478"/>
        <w:rPr>
          <w:color w:val="00A99D"/>
          <w:spacing w:val="-9"/>
        </w:rPr>
      </w:pPr>
      <w:bookmarkStart w:id="9" w:name="5.  Amendments to separation distances "/>
      <w:bookmarkStart w:id="10" w:name="_bookmark3"/>
      <w:bookmarkEnd w:id="9"/>
      <w:bookmarkEnd w:id="10"/>
      <w:r>
        <w:rPr>
          <w:color w:val="00A99D"/>
          <w:spacing w:val="-10"/>
        </w:rPr>
        <w:lastRenderedPageBreak/>
        <w:t>AMENDMENTS</w:t>
      </w:r>
      <w:r>
        <w:rPr>
          <w:color w:val="00A99D"/>
          <w:spacing w:val="-15"/>
        </w:rPr>
        <w:t xml:space="preserve"> </w:t>
      </w:r>
      <w:r>
        <w:rPr>
          <w:color w:val="00A99D"/>
          <w:spacing w:val="-9"/>
        </w:rPr>
        <w:t>TO</w:t>
      </w:r>
      <w:r>
        <w:rPr>
          <w:color w:val="00A99D"/>
          <w:spacing w:val="-14"/>
        </w:rPr>
        <w:t xml:space="preserve"> </w:t>
      </w:r>
      <w:r>
        <w:rPr>
          <w:color w:val="00A99D"/>
          <w:spacing w:val="-9"/>
        </w:rPr>
        <w:t>SEPARATION</w:t>
      </w:r>
      <w:r>
        <w:rPr>
          <w:color w:val="00A99D"/>
          <w:spacing w:val="-14"/>
        </w:rPr>
        <w:t xml:space="preserve"> </w:t>
      </w:r>
      <w:r>
        <w:rPr>
          <w:color w:val="00A99D"/>
          <w:spacing w:val="-9"/>
        </w:rPr>
        <w:t>DISTANCES</w:t>
      </w:r>
    </w:p>
    <w:p w14:paraId="36FFF86F" w14:textId="77777777" w:rsidR="00000000" w:rsidRDefault="00460643">
      <w:pPr>
        <w:pStyle w:val="BodyText"/>
        <w:kinsoku w:val="0"/>
        <w:overflowPunct w:val="0"/>
        <w:spacing w:before="176" w:line="235" w:lineRule="auto"/>
        <w:ind w:left="213" w:right="333"/>
        <w:rPr>
          <w:color w:val="414042"/>
        </w:rPr>
      </w:pPr>
      <w:r>
        <w:rPr>
          <w:color w:val="414042"/>
          <w:spacing w:val="-2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appear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indicate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reason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departing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from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</w:t>
      </w:r>
      <w:r>
        <w:rPr>
          <w:color w:val="414042"/>
          <w:spacing w:val="-1"/>
        </w:rPr>
        <w:t>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 xml:space="preserve">(e.g. scale of operation, local topography, state of the art technology etc.), a separation distance </w:t>
      </w:r>
      <w:r>
        <w:rPr>
          <w:color w:val="414042"/>
        </w:rPr>
        <w:t>different from the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distances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justified.</w:t>
      </w:r>
    </w:p>
    <w:p w14:paraId="14EA8661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onus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will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party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seeking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amendment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demonstrate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inappropriate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particular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situation.</w:t>
      </w:r>
    </w:p>
    <w:p w14:paraId="0431F8BB" w14:textId="77777777" w:rsidR="00000000" w:rsidRDefault="00460643">
      <w:pPr>
        <w:pStyle w:val="BodyText"/>
        <w:kinsoku w:val="0"/>
        <w:overflowPunct w:val="0"/>
        <w:spacing w:before="144" w:line="235" w:lineRule="auto"/>
        <w:ind w:left="213"/>
        <w:rPr>
          <w:color w:val="414042"/>
        </w:rPr>
      </w:pPr>
      <w:r>
        <w:rPr>
          <w:color w:val="414042"/>
          <w:spacing w:val="-1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guide,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following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criteria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addressed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when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seeking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site-specific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variation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distance:</w:t>
      </w:r>
    </w:p>
    <w:p w14:paraId="0C1FC7F9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right="713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the scale of operation of the </w:t>
      </w:r>
      <w:r>
        <w:rPr>
          <w:color w:val="414042"/>
          <w:spacing w:val="-2"/>
          <w:sz w:val="21"/>
          <w:szCs w:val="21"/>
        </w:rPr>
        <w:t>proposal (e.g. the proposed plant is significantly smaller/larger than the normal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operation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for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that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activity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will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produce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substantially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lower/higher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emissions)</w:t>
      </w:r>
    </w:p>
    <w:p w14:paraId="3A474B1D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evidence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pre-existing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incompatible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land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use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impacts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extend</w:t>
      </w:r>
      <w:r>
        <w:rPr>
          <w:color w:val="414042"/>
          <w:spacing w:val="-3"/>
          <w:sz w:val="21"/>
          <w:szCs w:val="21"/>
        </w:rPr>
        <w:t>ing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beyond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recommended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separation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distance</w:t>
      </w:r>
    </w:p>
    <w:p w14:paraId="5C195F17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361"/>
        <w:jc w:val="both"/>
        <w:rPr>
          <w:color w:val="41404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standard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emission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control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technology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used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(e.g.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will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have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standard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emission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control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technology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 xml:space="preserve">significantly better than the good level of control normally </w:t>
      </w:r>
      <w:r>
        <w:rPr>
          <w:color w:val="414042"/>
          <w:spacing w:val="-2"/>
          <w:sz w:val="21"/>
          <w:szCs w:val="21"/>
        </w:rPr>
        <w:t>applied to that activity, i.e. Best Available Technology,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rather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than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BATEA)</w:t>
      </w:r>
    </w:p>
    <w:p w14:paraId="5461E11A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evidence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effectiveness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proposed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technology</w:t>
      </w:r>
    </w:p>
    <w:p w14:paraId="4A0583ED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 w:line="235" w:lineRule="auto"/>
        <w:ind w:right="231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an environmental audit of residual emission </w:t>
      </w:r>
      <w:r>
        <w:rPr>
          <w:color w:val="414042"/>
          <w:spacing w:val="-2"/>
          <w:sz w:val="21"/>
          <w:szCs w:val="21"/>
        </w:rPr>
        <w:t>(air, water, noise, waste) from an existing plant on the proposed site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similar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plant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at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another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site,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that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has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been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carried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out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made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available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support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increase/decrease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to</w:t>
      </w:r>
      <w:r>
        <w:rPr>
          <w:color w:val="414042"/>
          <w:sz w:val="21"/>
          <w:szCs w:val="21"/>
        </w:rPr>
        <w:t xml:space="preserve"> the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recommended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separation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distance</w:t>
      </w:r>
    </w:p>
    <w:p w14:paraId="50A30100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details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how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residual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emissions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will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addressed</w:t>
      </w:r>
    </w:p>
    <w:p w14:paraId="186A380A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277"/>
        <w:rPr>
          <w:color w:val="41404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details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any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history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complaints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arising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from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residual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emissions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from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existing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plant,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proposed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site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or</w:t>
      </w:r>
      <w:r>
        <w:rPr>
          <w:color w:val="414042"/>
          <w:sz w:val="21"/>
          <w:szCs w:val="21"/>
        </w:rPr>
        <w:t xml:space="preserve"> a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similar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plant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at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another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site</w:t>
      </w:r>
    </w:p>
    <w:p w14:paraId="3DF4A5B5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details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how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proposed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development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may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comply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with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industry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guidelines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(if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available)</w:t>
      </w:r>
    </w:p>
    <w:p w14:paraId="6D85F4E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existence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new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applicable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research</w:t>
      </w:r>
    </w:p>
    <w:p w14:paraId="4712490B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775"/>
        <w:jc w:val="both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existence of exceptional topographic, meteorological or other circumstances </w:t>
      </w:r>
      <w:r>
        <w:rPr>
          <w:color w:val="414042"/>
          <w:spacing w:val="-2"/>
          <w:sz w:val="21"/>
          <w:szCs w:val="21"/>
        </w:rPr>
        <w:t>that will affect the emission or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dispersion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residual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emissions</w:t>
      </w:r>
    </w:p>
    <w:p w14:paraId="23890B22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right="643"/>
        <w:jc w:val="both"/>
        <w:rPr>
          <w:color w:val="414042"/>
          <w:spacing w:val="-4"/>
          <w:sz w:val="21"/>
          <w:szCs w:val="21"/>
        </w:rPr>
      </w:pPr>
      <w:r>
        <w:rPr>
          <w:color w:val="414042"/>
          <w:spacing w:val="-5"/>
          <w:sz w:val="21"/>
          <w:szCs w:val="21"/>
        </w:rPr>
        <w:t xml:space="preserve">evidence from tools such as odour modelling, demonstrating </w:t>
      </w:r>
      <w:r>
        <w:rPr>
          <w:color w:val="414042"/>
          <w:spacing w:val="-4"/>
          <w:sz w:val="21"/>
          <w:szCs w:val="21"/>
        </w:rPr>
        <w:t>that the potential odour impact is less/more than</w:t>
      </w:r>
      <w:r>
        <w:rPr>
          <w:color w:val="414042"/>
          <w:spacing w:val="-3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the a</w:t>
      </w:r>
      <w:r>
        <w:rPr>
          <w:color w:val="414042"/>
          <w:spacing w:val="-5"/>
          <w:sz w:val="21"/>
          <w:szCs w:val="21"/>
        </w:rPr>
        <w:t xml:space="preserve">dopted odour criteria for normal conditions </w:t>
      </w:r>
      <w:r>
        <w:rPr>
          <w:color w:val="414042"/>
          <w:spacing w:val="-4"/>
          <w:sz w:val="21"/>
          <w:szCs w:val="21"/>
        </w:rPr>
        <w:t>and other conditions including times of higher emissions from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accident,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power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failure,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equipment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failure,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unusual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meteorological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conditions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or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human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error.</w:t>
      </w:r>
    </w:p>
    <w:p w14:paraId="5B7CCC8D" w14:textId="77777777" w:rsidR="00000000" w:rsidRDefault="00460643">
      <w:pPr>
        <w:pStyle w:val="BodyText"/>
        <w:kinsoku w:val="0"/>
        <w:overflowPunct w:val="0"/>
        <w:spacing w:before="231" w:line="235" w:lineRule="auto"/>
        <w:ind w:left="213" w:right="471"/>
        <w:rPr>
          <w:color w:val="414042"/>
          <w:spacing w:val="-1"/>
        </w:rPr>
      </w:pPr>
      <w:r>
        <w:rPr>
          <w:color w:val="414042"/>
        </w:rPr>
        <w:t>Variation to the recommended separation distances should</w:t>
      </w:r>
      <w:r>
        <w:rPr>
          <w:color w:val="414042"/>
        </w:rPr>
        <w:t xml:space="preserve"> be included by proponents as either part of 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development application process, or in a submission in relation </w:t>
      </w:r>
      <w:r>
        <w:rPr>
          <w:color w:val="414042"/>
        </w:rPr>
        <w:t>to a development application. Such variations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should address the criteria outlined above. It is suggested that those seeking a variation to rec</w:t>
      </w:r>
      <w:r>
        <w:rPr>
          <w:color w:val="414042"/>
        </w:rPr>
        <w:t>ommended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distances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engage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services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experienced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appropriately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qualified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environmental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consultants.</w:t>
      </w:r>
    </w:p>
    <w:p w14:paraId="5DC015B6" w14:textId="39036B2C" w:rsidR="00000000" w:rsidRDefault="00460643">
      <w:pPr>
        <w:pStyle w:val="BodyText"/>
        <w:kinsoku w:val="0"/>
        <w:overflowPunct w:val="0"/>
        <w:spacing w:before="2"/>
        <w:rPr>
          <w:sz w:val="5"/>
          <w:szCs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0" allowOverlap="1" wp14:anchorId="656AAB7D" wp14:editId="005787DA">
                <wp:simplePos x="0" y="0"/>
                <wp:positionH relativeFrom="page">
                  <wp:posOffset>654050</wp:posOffset>
                </wp:positionH>
                <wp:positionV relativeFrom="paragraph">
                  <wp:posOffset>62865</wp:posOffset>
                </wp:positionV>
                <wp:extent cx="6179820" cy="1085850"/>
                <wp:effectExtent l="0" t="0" r="0" b="0"/>
                <wp:wrapTopAndBottom/>
                <wp:docPr id="20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10858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A99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5D0614" w14:textId="77777777" w:rsidR="00000000" w:rsidRDefault="00460643">
                            <w:pPr>
                              <w:pStyle w:val="BodyText"/>
                              <w:kinsoku w:val="0"/>
                              <w:overflowPunct w:val="0"/>
                              <w:spacing w:before="60" w:line="225" w:lineRule="auto"/>
                              <w:ind w:left="93" w:right="-34"/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Separation distances embody the principle of best available technology economically achievable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(BATEA),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requiring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processes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emissions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control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technologies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commensurate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current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practices for the industry sector. BATEA forms part of a ‘reasonab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le and practical’ approach to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regulation of industry. However, BATEA does not remain fixed and will evolve as more effective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technologies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become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competitive.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Therefore,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separation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distances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are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substitute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effective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source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control,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cleaner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production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methods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facility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Light" w:hAnsi="Montserrat Light" w:cs="Montserrat Light"/>
                                <w:color w:val="00A99D"/>
                                <w:sz w:val="20"/>
                                <w:szCs w:val="20"/>
                              </w:rPr>
                              <w:t>management.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AAB7D" id="Text Box 229" o:spid="_x0000_s1204" type="#_x0000_t202" style="position:absolute;margin-left:51.5pt;margin-top:4.95pt;width:486.6pt;height:85.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" o:allowincell="f" filled="f" strokecolor="#00a99d" strokeweight="1pt">
                <v:textbox inset="0,0,0,0">
                  <w:txbxContent>
                    <w:p w14:paraId="595D0614" w14:textId="77777777" w:rsidR="00000000" w:rsidRDefault="00460643">
                      <w:pPr>
                        <w:pStyle w:val="BodyText"/>
                        <w:kinsoku w:val="0"/>
                        <w:overflowPunct w:val="0"/>
                        <w:spacing w:before="60" w:line="225" w:lineRule="auto"/>
                        <w:ind w:left="93" w:right="-34"/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</w:pP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Separation distances embody the principle of best available technology economically achievable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(BATEA),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requiring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processes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emissions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control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technologies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commensurate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current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practices for the industry sector. BATEA forms part of a ‘reasonab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le and practical’ approach to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regulation of industry. However, BATEA does not remain fixed and will evolve as more effective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technologies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become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competitive.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Therefore,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separation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distances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substitute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effective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source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control,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cleaner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production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methods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facility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Light" w:hAnsi="Montserrat Light" w:cs="Montserrat Light"/>
                          <w:color w:val="00A99D"/>
                          <w:sz w:val="20"/>
                          <w:szCs w:val="20"/>
                        </w:rPr>
                        <w:t>management.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0DD4D0" w14:textId="77777777" w:rsidR="00000000" w:rsidRDefault="00460643">
      <w:pPr>
        <w:pStyle w:val="BodyText"/>
        <w:kinsoku w:val="0"/>
        <w:overflowPunct w:val="0"/>
        <w:spacing w:before="2"/>
        <w:rPr>
          <w:sz w:val="5"/>
          <w:szCs w:val="5"/>
        </w:rPr>
        <w:sectPr w:rsidR="00000000">
          <w:pgSz w:w="11910" w:h="16840"/>
          <w:pgMar w:top="1320" w:right="920" w:bottom="540" w:left="920" w:header="0" w:footer="341" w:gutter="0"/>
          <w:cols w:space="720" w:equalWidth="0">
            <w:col w:w="10070"/>
          </w:cols>
          <w:noEndnote/>
        </w:sectPr>
      </w:pPr>
    </w:p>
    <w:p w14:paraId="06AA0669" w14:textId="77777777" w:rsidR="00000000" w:rsidRDefault="00460643">
      <w:pPr>
        <w:pStyle w:val="Heading1"/>
        <w:numPr>
          <w:ilvl w:val="0"/>
          <w:numId w:val="3"/>
        </w:numPr>
        <w:tabs>
          <w:tab w:val="left" w:pos="713"/>
        </w:tabs>
        <w:kinsoku w:val="0"/>
        <w:overflowPunct w:val="0"/>
        <w:spacing w:before="160" w:line="165" w:lineRule="auto"/>
        <w:ind w:left="780" w:right="480" w:hanging="567"/>
        <w:rPr>
          <w:color w:val="00A99D"/>
        </w:rPr>
      </w:pPr>
      <w:bookmarkStart w:id="11" w:name="6.  Separation distances for air emissio"/>
      <w:bookmarkStart w:id="12" w:name="6.1  Surface roughness factor "/>
      <w:bookmarkStart w:id="13" w:name="_bookmark4"/>
      <w:bookmarkEnd w:id="11"/>
      <w:bookmarkEnd w:id="12"/>
      <w:bookmarkEnd w:id="13"/>
      <w:r>
        <w:rPr>
          <w:color w:val="00A99D"/>
          <w:spacing w:val="-10"/>
        </w:rPr>
        <w:lastRenderedPageBreak/>
        <w:t xml:space="preserve">SEPARATION </w:t>
      </w:r>
      <w:r>
        <w:rPr>
          <w:color w:val="00A99D"/>
          <w:spacing w:val="-9"/>
        </w:rPr>
        <w:t>DISTANCES FOR AIR EMISSIONS</w:t>
      </w:r>
      <w:r>
        <w:rPr>
          <w:color w:val="00A99D"/>
          <w:spacing w:val="-101"/>
        </w:rPr>
        <w:t xml:space="preserve"> </w:t>
      </w:r>
      <w:r>
        <w:rPr>
          <w:color w:val="00A99D"/>
        </w:rPr>
        <w:t>(AIR</w:t>
      </w:r>
      <w:r>
        <w:rPr>
          <w:color w:val="00A99D"/>
          <w:spacing w:val="-20"/>
        </w:rPr>
        <w:t xml:space="preserve"> </w:t>
      </w:r>
      <w:r>
        <w:rPr>
          <w:color w:val="00A99D"/>
        </w:rPr>
        <w:t>QUALITY</w:t>
      </w:r>
      <w:r>
        <w:rPr>
          <w:color w:val="00A99D"/>
          <w:spacing w:val="-19"/>
        </w:rPr>
        <w:t xml:space="preserve"> </w:t>
      </w:r>
      <w:r>
        <w:rPr>
          <w:color w:val="00A99D"/>
        </w:rPr>
        <w:t>AND</w:t>
      </w:r>
      <w:r>
        <w:rPr>
          <w:color w:val="00A99D"/>
          <w:spacing w:val="-19"/>
        </w:rPr>
        <w:t xml:space="preserve"> </w:t>
      </w:r>
      <w:r>
        <w:rPr>
          <w:color w:val="00A99D"/>
        </w:rPr>
        <w:t>ODOUR)</w:t>
      </w:r>
    </w:p>
    <w:p w14:paraId="43C48B43" w14:textId="77777777" w:rsidR="00000000" w:rsidRDefault="00460643">
      <w:pPr>
        <w:pStyle w:val="BodyText"/>
        <w:kinsoku w:val="0"/>
        <w:overflowPunct w:val="0"/>
        <w:spacing w:before="209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odour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air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pollutants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shown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Appendix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1.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given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adjusted for the vegetation/surface roughness between the source and the receptor and the terrain </w:t>
      </w:r>
      <w:r>
        <w:rPr>
          <w:color w:val="414042"/>
        </w:rPr>
        <w:t>effects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around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site,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particularly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terrain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features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meteorology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area.</w:t>
      </w:r>
    </w:p>
    <w:p w14:paraId="661F6E1E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air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quality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purposes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from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Appendix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1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multiplied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surface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roughness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factor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terrain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weighting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factor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final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distance.</w:t>
      </w:r>
    </w:p>
    <w:p w14:paraId="5ED05A80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left="537" w:right="2424" w:hanging="324"/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</w:pPr>
      <w:r>
        <w:rPr>
          <w:rFonts w:ascii="Source Sans Pro SemiBold" w:hAnsi="Source Sans Pro SemiBold" w:cs="Source Sans Pro SemiBold"/>
          <w:b/>
          <w:bCs/>
          <w:color w:val="414042"/>
          <w:spacing w:val="-3"/>
          <w:sz w:val="21"/>
          <w:szCs w:val="21"/>
        </w:rPr>
        <w:t>Recommended distance = val</w:t>
      </w:r>
      <w:r>
        <w:rPr>
          <w:rFonts w:ascii="Source Sans Pro SemiBold" w:hAnsi="Source Sans Pro SemiBold" w:cs="Source Sans Pro SemiBold"/>
          <w:b/>
          <w:bCs/>
          <w:color w:val="414042"/>
          <w:spacing w:val="-3"/>
          <w:sz w:val="21"/>
          <w:szCs w:val="21"/>
        </w:rPr>
        <w:t xml:space="preserve">ue in Appendix 1 x surface roughness factor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  <w:sz w:val="21"/>
          <w:szCs w:val="21"/>
        </w:rPr>
        <w:t>(Table 1)</w:t>
      </w:r>
      <w:r>
        <w:rPr>
          <w:rFonts w:ascii="Source Sans Pro SemiBold" w:hAnsi="Source Sans Pro SemiBold" w:cs="Source Sans Pro SemiBold"/>
          <w:b/>
          <w:bCs/>
          <w:color w:val="414042"/>
          <w:spacing w:val="-39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x</w:t>
      </w:r>
      <w:r>
        <w:rPr>
          <w:rFonts w:ascii="Source Sans Pro SemiBold" w:hAnsi="Source Sans Pro SemiBold" w:cs="Source Sans Pro SemiBold"/>
          <w:b/>
          <w:bCs/>
          <w:color w:val="414042"/>
          <w:spacing w:val="-6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terrain</w:t>
      </w:r>
      <w:r>
        <w:rPr>
          <w:rFonts w:ascii="Source Sans Pro SemiBold" w:hAnsi="Source Sans Pro SemiBold" w:cs="Source Sans Pro SemiBold"/>
          <w:b/>
          <w:bCs/>
          <w:color w:val="414042"/>
          <w:spacing w:val="-6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weighting</w:t>
      </w:r>
      <w:r>
        <w:rPr>
          <w:rFonts w:ascii="Source Sans Pro SemiBold" w:hAnsi="Source Sans Pro SemiBold" w:cs="Source Sans Pro SemiBold"/>
          <w:b/>
          <w:bCs/>
          <w:color w:val="414042"/>
          <w:spacing w:val="-6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factor</w:t>
      </w:r>
      <w:r>
        <w:rPr>
          <w:rFonts w:ascii="Source Sans Pro SemiBold" w:hAnsi="Source Sans Pro SemiBold" w:cs="Source Sans Pro SemiBold"/>
          <w:b/>
          <w:bCs/>
          <w:color w:val="414042"/>
          <w:spacing w:val="-6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(Table</w:t>
      </w:r>
      <w:r>
        <w:rPr>
          <w:rFonts w:ascii="Source Sans Pro SemiBold" w:hAnsi="Source Sans Pro SemiBold" w:cs="Source Sans Pro SemiBold"/>
          <w:b/>
          <w:bCs/>
          <w:color w:val="414042"/>
          <w:spacing w:val="-6"/>
          <w:sz w:val="21"/>
          <w:szCs w:val="21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z w:val="21"/>
          <w:szCs w:val="21"/>
        </w:rPr>
        <w:t>2)</w:t>
      </w:r>
    </w:p>
    <w:p w14:paraId="7A2CC606" w14:textId="77777777" w:rsidR="00000000" w:rsidRDefault="00460643">
      <w:pPr>
        <w:pStyle w:val="BodyText"/>
        <w:kinsoku w:val="0"/>
        <w:overflowPunct w:val="0"/>
        <w:spacing w:before="10"/>
        <w:rPr>
          <w:rFonts w:ascii="Source Sans Pro SemiBold" w:hAnsi="Source Sans Pro SemiBold" w:cs="Source Sans Pro SemiBold"/>
          <w:b/>
          <w:bCs/>
          <w:sz w:val="24"/>
          <w:szCs w:val="24"/>
        </w:rPr>
      </w:pPr>
    </w:p>
    <w:p w14:paraId="22B5D91B" w14:textId="77777777" w:rsidR="00000000" w:rsidRDefault="00460643">
      <w:pPr>
        <w:pStyle w:val="Heading2"/>
        <w:numPr>
          <w:ilvl w:val="1"/>
          <w:numId w:val="3"/>
        </w:numPr>
        <w:tabs>
          <w:tab w:val="left" w:pos="653"/>
        </w:tabs>
        <w:kinsoku w:val="0"/>
        <w:overflowPunct w:val="0"/>
        <w:ind w:left="652" w:hanging="440"/>
        <w:rPr>
          <w:color w:val="00A99D"/>
          <w:spacing w:val="-7"/>
        </w:rPr>
      </w:pPr>
      <w:r>
        <w:rPr>
          <w:color w:val="00A99D"/>
          <w:spacing w:val="-7"/>
        </w:rPr>
        <w:t>SURFACE</w:t>
      </w:r>
      <w:r>
        <w:rPr>
          <w:color w:val="00A99D"/>
          <w:spacing w:val="-12"/>
        </w:rPr>
        <w:t xml:space="preserve"> </w:t>
      </w:r>
      <w:r>
        <w:rPr>
          <w:color w:val="00A99D"/>
          <w:spacing w:val="-7"/>
        </w:rPr>
        <w:t>ROUGHNESS</w:t>
      </w:r>
      <w:r>
        <w:rPr>
          <w:color w:val="00A99D"/>
          <w:spacing w:val="-11"/>
        </w:rPr>
        <w:t xml:space="preserve"> </w:t>
      </w:r>
      <w:r>
        <w:rPr>
          <w:color w:val="00A99D"/>
          <w:spacing w:val="-7"/>
        </w:rPr>
        <w:t>FACTOR</w:t>
      </w:r>
    </w:p>
    <w:p w14:paraId="35569D47" w14:textId="77777777" w:rsidR="00000000" w:rsidRDefault="00460643">
      <w:pPr>
        <w:pStyle w:val="BodyText"/>
        <w:kinsoku w:val="0"/>
        <w:overflowPunct w:val="0"/>
        <w:spacing w:before="95" w:line="235" w:lineRule="auto"/>
        <w:ind w:left="213" w:right="711"/>
        <w:rPr>
          <w:color w:val="414042"/>
          <w:spacing w:val="-4"/>
        </w:rPr>
      </w:pPr>
      <w:r>
        <w:rPr>
          <w:color w:val="414042"/>
          <w:spacing w:val="-5"/>
        </w:rPr>
        <w:t xml:space="preserve">The surface roughness factor varies according to the roughness </w:t>
      </w:r>
      <w:r>
        <w:rPr>
          <w:color w:val="414042"/>
          <w:spacing w:val="-4"/>
        </w:rPr>
        <w:t>of the land surface between the site and 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receptor. The principal elements that determine surface roughness are vegetation density and surface topography.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5"/>
        </w:rPr>
        <w:t xml:space="preserve">Recommended values of surface roughness are provided in Table 1. </w:t>
      </w:r>
      <w:r>
        <w:rPr>
          <w:color w:val="414042"/>
          <w:spacing w:val="-4"/>
        </w:rPr>
        <w:t>The values presented in this tabl</w:t>
      </w:r>
      <w:r>
        <w:rPr>
          <w:color w:val="414042"/>
          <w:spacing w:val="-4"/>
        </w:rPr>
        <w:t>e are not to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added;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only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value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single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category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represents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conditions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used.</w:t>
      </w:r>
    </w:p>
    <w:p w14:paraId="56DC76AC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roughness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factors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given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1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assume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selected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roughness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continuous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site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receptor. Where roughness is variable or non-continuous, </w:t>
      </w:r>
      <w:r>
        <w:rPr>
          <w:color w:val="414042"/>
        </w:rPr>
        <w:t>judgment should be used in selecting an appropriate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composite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factor.</w:t>
      </w:r>
    </w:p>
    <w:p w14:paraId="62C18211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274"/>
        <w:rPr>
          <w:color w:val="414042"/>
        </w:rPr>
      </w:pPr>
      <w:r>
        <w:rPr>
          <w:color w:val="414042"/>
          <w:spacing w:val="-2"/>
        </w:rPr>
        <w:t xml:space="preserve">The values given in Table 1 should be used with care; a number of </w:t>
      </w:r>
      <w:r>
        <w:rPr>
          <w:color w:val="414042"/>
          <w:spacing w:val="-1"/>
        </w:rPr>
        <w:t>qualifications apply to their use. For receptors</w:t>
      </w:r>
      <w:r>
        <w:rPr>
          <w:color w:val="414042"/>
        </w:rPr>
        <w:t xml:space="preserve"> </w:t>
      </w:r>
      <w:r>
        <w:rPr>
          <w:color w:val="414042"/>
          <w:spacing w:val="-3"/>
        </w:rPr>
        <w:t>located at lar</w:t>
      </w:r>
      <w:r>
        <w:rPr>
          <w:color w:val="414042"/>
          <w:spacing w:val="-3"/>
        </w:rPr>
        <w:t xml:space="preserve">ger separation distances, more than one surface </w:t>
      </w:r>
      <w:r>
        <w:rPr>
          <w:color w:val="414042"/>
          <w:spacing w:val="-2"/>
        </w:rPr>
        <w:t>roughness factor may apply over different sections of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3"/>
        </w:rPr>
        <w:t xml:space="preserve">the separation. In this instance, the surface roughness factor applied should be </w:t>
      </w:r>
      <w:r>
        <w:rPr>
          <w:color w:val="414042"/>
          <w:spacing w:val="-2"/>
        </w:rPr>
        <w:t>selected after considering the relative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3"/>
        </w:rPr>
        <w:t>weighting of the different factor</w:t>
      </w:r>
      <w:r>
        <w:rPr>
          <w:color w:val="414042"/>
          <w:spacing w:val="-3"/>
        </w:rPr>
        <w:t xml:space="preserve">s. When selecting factors </w:t>
      </w:r>
      <w:r>
        <w:rPr>
          <w:color w:val="414042"/>
          <w:spacing w:val="-2"/>
        </w:rPr>
        <w:t>based on the presence of vegetation, some consideration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 xml:space="preserve">should be given to the potential for the vegetation to be cleared during the life of the activity. </w:t>
      </w:r>
      <w:r>
        <w:rPr>
          <w:color w:val="414042"/>
          <w:spacing w:val="-1"/>
        </w:rPr>
        <w:t>For example, off-site</w:t>
      </w:r>
      <w:r>
        <w:rPr>
          <w:color w:val="414042"/>
        </w:rPr>
        <w:t xml:space="preserve"> </w:t>
      </w:r>
      <w:r>
        <w:rPr>
          <w:color w:val="414042"/>
          <w:spacing w:val="-2"/>
        </w:rPr>
        <w:t>vegetation is beyond the control of the operator, but</w:t>
      </w:r>
      <w:r>
        <w:rPr>
          <w:color w:val="414042"/>
          <w:spacing w:val="-2"/>
        </w:rPr>
        <w:t xml:space="preserve"> may be regarded as permanent depending on the owner </w:t>
      </w:r>
      <w:r>
        <w:rPr>
          <w:color w:val="414042"/>
          <w:spacing w:val="-1"/>
        </w:rPr>
        <w:t>of the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(e.g.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park/reserves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no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timber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harvesting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undertaken).</w:t>
      </w:r>
    </w:p>
    <w:p w14:paraId="34A7C15C" w14:textId="77777777" w:rsidR="00000000" w:rsidRDefault="00460643">
      <w:pPr>
        <w:pStyle w:val="BodyText"/>
        <w:kinsoku w:val="0"/>
        <w:overflowPunct w:val="0"/>
        <w:spacing w:before="147"/>
        <w:ind w:left="213"/>
        <w:rPr>
          <w:rFonts w:ascii="Source Sans Pro SemiBold" w:hAnsi="Source Sans Pro SemiBold" w:cs="Source Sans Pro SemiBold"/>
          <w:b/>
          <w:bCs/>
          <w:color w:val="414042"/>
          <w:spacing w:val="-1"/>
        </w:rPr>
      </w:pP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Table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1.</w:t>
      </w:r>
      <w:r>
        <w:rPr>
          <w:rFonts w:ascii="Source Sans Pro SemiBold" w:hAnsi="Source Sans Pro SemiBold" w:cs="Source Sans Pro SemiBold"/>
          <w:b/>
          <w:bCs/>
          <w:color w:val="414042"/>
          <w:spacing w:val="2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Values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of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surface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roughness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factor</w:t>
      </w:r>
    </w:p>
    <w:p w14:paraId="22B1B194" w14:textId="77777777" w:rsidR="00000000" w:rsidRDefault="00460643">
      <w:pPr>
        <w:pStyle w:val="BodyText"/>
        <w:kinsoku w:val="0"/>
        <w:overflowPunct w:val="0"/>
        <w:spacing w:before="12"/>
        <w:rPr>
          <w:rFonts w:ascii="Source Sans Pro SemiBold" w:hAnsi="Source Sans Pro SemiBold" w:cs="Source Sans Pro SemiBold"/>
          <w:b/>
          <w:bCs/>
          <w:sz w:val="8"/>
          <w:szCs w:val="8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7"/>
        <w:gridCol w:w="6880"/>
        <w:gridCol w:w="869"/>
      </w:tblGrid>
      <w:tr w:rsidR="00000000" w14:paraId="065400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/>
        </w:trPr>
        <w:tc>
          <w:tcPr>
            <w:tcW w:w="18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15F6355D" w14:textId="77777777" w:rsidR="00000000" w:rsidRDefault="00460643">
            <w:pPr>
              <w:pStyle w:val="TableParagraph"/>
              <w:kinsoku w:val="0"/>
              <w:overflowPunct w:val="0"/>
              <w:spacing w:before="68" w:line="235" w:lineRule="auto"/>
              <w:ind w:right="111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pacing w:val="-3"/>
                <w:sz w:val="21"/>
                <w:szCs w:val="21"/>
              </w:rPr>
              <w:t xml:space="preserve">Surface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roughness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features</w:t>
            </w:r>
          </w:p>
        </w:tc>
        <w:tc>
          <w:tcPr>
            <w:tcW w:w="68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2169E5E9" w14:textId="77777777" w:rsidR="00000000" w:rsidRDefault="0046064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Source Sans Pro SemiBold" w:hAnsi="Source Sans Pro SemiBold" w:cs="Source Sans Pro SemiBold"/>
                <w:b/>
                <w:bCs/>
                <w:sz w:val="25"/>
                <w:szCs w:val="25"/>
              </w:rPr>
            </w:pPr>
          </w:p>
          <w:p w14:paraId="76A5ED2A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120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Description</w:t>
            </w:r>
          </w:p>
        </w:tc>
        <w:tc>
          <w:tcPr>
            <w:tcW w:w="86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56885613" w14:textId="77777777" w:rsidR="00000000" w:rsidRDefault="0046064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Source Sans Pro SemiBold" w:hAnsi="Source Sans Pro SemiBold" w:cs="Source Sans Pro SemiBold"/>
                <w:b/>
                <w:bCs/>
                <w:sz w:val="25"/>
                <w:szCs w:val="25"/>
              </w:rPr>
            </w:pPr>
          </w:p>
          <w:p w14:paraId="475AED72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157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Factor</w:t>
            </w:r>
          </w:p>
        </w:tc>
      </w:tr>
      <w:tr w:rsidR="00000000" w14:paraId="22E8DD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/>
        </w:trPr>
        <w:tc>
          <w:tcPr>
            <w:tcW w:w="1887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F9FA4DD" w14:textId="77777777" w:rsidR="00000000" w:rsidRDefault="00460643">
            <w:pPr>
              <w:pStyle w:val="TableParagraph"/>
              <w:kinsoku w:val="0"/>
              <w:overflowPunct w:val="0"/>
              <w:spacing w:before="26" w:line="262" w:lineRule="exact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Settled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areas</w:t>
            </w:r>
          </w:p>
        </w:tc>
        <w:tc>
          <w:tcPr>
            <w:tcW w:w="6880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A849665" w14:textId="77777777" w:rsidR="00000000" w:rsidRDefault="00460643">
            <w:pPr>
              <w:pStyle w:val="TableParagraph"/>
              <w:kinsoku w:val="0"/>
              <w:overflowPunct w:val="0"/>
              <w:spacing w:before="26" w:line="262" w:lineRule="exact"/>
              <w:ind w:left="120"/>
              <w:rPr>
                <w:color w:val="414042"/>
                <w:spacing w:val="-5"/>
                <w:sz w:val="21"/>
                <w:szCs w:val="21"/>
              </w:rPr>
            </w:pPr>
            <w:r>
              <w:rPr>
                <w:color w:val="414042"/>
                <w:spacing w:val="-6"/>
                <w:sz w:val="21"/>
                <w:szCs w:val="21"/>
              </w:rPr>
              <w:t>Metropolitan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area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or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continuous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residential,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commercial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and/or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industrial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areas.</w:t>
            </w:r>
          </w:p>
        </w:tc>
        <w:tc>
          <w:tcPr>
            <w:tcW w:w="869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B8A4795" w14:textId="77777777" w:rsidR="00000000" w:rsidRDefault="00460643">
            <w:pPr>
              <w:pStyle w:val="TableParagraph"/>
              <w:kinsoku w:val="0"/>
              <w:overflowPunct w:val="0"/>
              <w:spacing w:before="26" w:line="262" w:lineRule="exact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1.00</w:t>
            </w:r>
          </w:p>
        </w:tc>
      </w:tr>
      <w:tr w:rsidR="00000000" w14:paraId="0F598C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</w:trPr>
        <w:tc>
          <w:tcPr>
            <w:tcW w:w="1887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A73E401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right="854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Long grass,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few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trees</w:t>
            </w:r>
          </w:p>
        </w:tc>
        <w:tc>
          <w:tcPr>
            <w:tcW w:w="6880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AFED660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left="12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Open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country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with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few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scattered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trees.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Topography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would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predominantly</w:t>
            </w:r>
            <w:r>
              <w:rPr>
                <w:color w:val="414042"/>
                <w:sz w:val="21"/>
                <w:szCs w:val="21"/>
              </w:rPr>
              <w:t xml:space="preserve"> flat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to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slightly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undulating.</w:t>
            </w:r>
          </w:p>
        </w:tc>
        <w:tc>
          <w:tcPr>
            <w:tcW w:w="86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D72FCD1" w14:textId="77777777" w:rsidR="00000000" w:rsidRDefault="00460643">
            <w:pPr>
              <w:pStyle w:val="TableParagraph"/>
              <w:kinsoku w:val="0"/>
              <w:overflowPunct w:val="0"/>
              <w:spacing w:before="26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1.00</w:t>
            </w:r>
          </w:p>
        </w:tc>
      </w:tr>
      <w:tr w:rsidR="00000000" w14:paraId="0B7DC5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/>
        </w:trPr>
        <w:tc>
          <w:tcPr>
            <w:tcW w:w="1887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971167E" w14:textId="77777777" w:rsidR="00000000" w:rsidRDefault="00460643">
            <w:pPr>
              <w:pStyle w:val="TableParagraph"/>
              <w:kinsoku w:val="0"/>
              <w:overflowPunct w:val="0"/>
              <w:spacing w:before="26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Undulating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hills</w:t>
            </w:r>
          </w:p>
        </w:tc>
        <w:tc>
          <w:tcPr>
            <w:tcW w:w="6880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278DEDB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left="120" w:right="1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Situations where topography consists </w:t>
            </w:r>
            <w:r>
              <w:rPr>
                <w:color w:val="414042"/>
                <w:spacing w:val="-1"/>
                <w:sz w:val="21"/>
                <w:szCs w:val="21"/>
              </w:rPr>
              <w:t>of continuous rolling, generally low-level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hills and valleys, but without sharply defined ranges, ridges or escarpments.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(Assumes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minimal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vegetation.)</w:t>
            </w:r>
          </w:p>
        </w:tc>
        <w:tc>
          <w:tcPr>
            <w:tcW w:w="86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20A2D6E" w14:textId="77777777" w:rsidR="00000000" w:rsidRDefault="00460643">
            <w:pPr>
              <w:pStyle w:val="TableParagraph"/>
              <w:kinsoku w:val="0"/>
              <w:overflowPunct w:val="0"/>
              <w:spacing w:before="26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0.93</w:t>
            </w:r>
          </w:p>
        </w:tc>
      </w:tr>
      <w:tr w:rsidR="00000000" w14:paraId="761743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/>
        </w:trPr>
        <w:tc>
          <w:tcPr>
            <w:tcW w:w="1887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31A4F84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right="625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Level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wooded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country</w:t>
            </w:r>
          </w:p>
        </w:tc>
        <w:tc>
          <w:tcPr>
            <w:tcW w:w="6880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369796E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left="120" w:right="1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Open forest country with tree density not sufficient to provide a continuous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canopy,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but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sufficiently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dense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influence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air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movement.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would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little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 no lower storey veget</w:t>
            </w:r>
            <w:r>
              <w:rPr>
                <w:color w:val="414042"/>
                <w:sz w:val="21"/>
                <w:szCs w:val="21"/>
              </w:rPr>
              <w:t>ation. The density is such that the vegetation can be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considered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as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continuous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belt.</w:t>
            </w:r>
          </w:p>
        </w:tc>
        <w:tc>
          <w:tcPr>
            <w:tcW w:w="86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064622E" w14:textId="77777777" w:rsidR="00000000" w:rsidRDefault="00460643">
            <w:pPr>
              <w:pStyle w:val="TableParagraph"/>
              <w:kinsoku w:val="0"/>
              <w:overflowPunct w:val="0"/>
              <w:spacing w:before="26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0.85</w:t>
            </w:r>
          </w:p>
        </w:tc>
      </w:tr>
      <w:tr w:rsidR="00000000" w14:paraId="406495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</w:trPr>
        <w:tc>
          <w:tcPr>
            <w:tcW w:w="1887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590AEB7" w14:textId="77777777" w:rsidR="00000000" w:rsidRDefault="00460643">
            <w:pPr>
              <w:pStyle w:val="TableParagraph"/>
              <w:kinsoku w:val="0"/>
              <w:overflowPunct w:val="0"/>
              <w:spacing w:before="26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Heavy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timber</w:t>
            </w:r>
          </w:p>
        </w:tc>
        <w:tc>
          <w:tcPr>
            <w:tcW w:w="6880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A8B98F1" w14:textId="77777777" w:rsidR="00000000" w:rsidRDefault="00460643">
            <w:pPr>
              <w:pStyle w:val="TableParagraph"/>
              <w:kinsoku w:val="0"/>
              <w:overflowPunct w:val="0"/>
              <w:spacing w:before="30" w:line="235" w:lineRule="auto"/>
              <w:ind w:left="120" w:right="448"/>
              <w:rPr>
                <w:color w:val="414042"/>
                <w:spacing w:val="-4"/>
                <w:sz w:val="21"/>
                <w:szCs w:val="21"/>
              </w:rPr>
            </w:pPr>
            <w:r>
              <w:rPr>
                <w:color w:val="414042"/>
                <w:spacing w:val="-5"/>
                <w:sz w:val="21"/>
                <w:szCs w:val="21"/>
              </w:rPr>
              <w:t xml:space="preserve">Generally tall forests with dense timber stands, providing a </w:t>
            </w:r>
            <w:r>
              <w:rPr>
                <w:color w:val="414042"/>
                <w:spacing w:val="-4"/>
                <w:sz w:val="21"/>
                <w:szCs w:val="21"/>
              </w:rPr>
              <w:t>continuous canopy.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There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is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limited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understorey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vegetation,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mainly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associated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with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regrow</w:t>
            </w:r>
            <w:r>
              <w:rPr>
                <w:color w:val="414042"/>
                <w:spacing w:val="-4"/>
                <w:sz w:val="21"/>
                <w:szCs w:val="21"/>
              </w:rPr>
              <w:t>th.</w:t>
            </w:r>
          </w:p>
        </w:tc>
        <w:tc>
          <w:tcPr>
            <w:tcW w:w="86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8773622" w14:textId="77777777" w:rsidR="00000000" w:rsidRDefault="00460643">
            <w:pPr>
              <w:pStyle w:val="TableParagraph"/>
              <w:kinsoku w:val="0"/>
              <w:overflowPunct w:val="0"/>
              <w:spacing w:before="26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0.77</w:t>
            </w:r>
          </w:p>
        </w:tc>
      </w:tr>
      <w:tr w:rsidR="00000000" w14:paraId="287189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</w:trPr>
        <w:tc>
          <w:tcPr>
            <w:tcW w:w="1887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6DC2D08C" w14:textId="77777777" w:rsidR="00000000" w:rsidRDefault="00460643">
            <w:pPr>
              <w:pStyle w:val="TableParagraph"/>
              <w:kinsoku w:val="0"/>
              <w:overflowPunct w:val="0"/>
              <w:spacing w:before="22" w:line="260" w:lineRule="exact"/>
              <w:ind w:right="53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Significant </w:t>
            </w:r>
            <w:r>
              <w:rPr>
                <w:color w:val="414042"/>
                <w:spacing w:val="-1"/>
                <w:sz w:val="21"/>
                <w:szCs w:val="21"/>
              </w:rPr>
              <w:t>hills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and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valleys</w:t>
            </w:r>
          </w:p>
        </w:tc>
        <w:tc>
          <w:tcPr>
            <w:tcW w:w="6880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65C77ACD" w14:textId="77777777" w:rsidR="00000000" w:rsidRDefault="00460643">
            <w:pPr>
              <w:pStyle w:val="TableParagraph"/>
              <w:kinsoku w:val="0"/>
              <w:overflowPunct w:val="0"/>
              <w:spacing w:before="22" w:line="260" w:lineRule="exact"/>
              <w:ind w:left="120" w:right="13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Situations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where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one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more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lines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hills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sufficiently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large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enough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to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influence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air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movement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exist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between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receptor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and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activity.</w:t>
            </w:r>
          </w:p>
        </w:tc>
        <w:tc>
          <w:tcPr>
            <w:tcW w:w="869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30BEF2B3" w14:textId="77777777" w:rsidR="00000000" w:rsidRDefault="00460643">
            <w:pPr>
              <w:pStyle w:val="TableParagraph"/>
              <w:kinsoku w:val="0"/>
              <w:overflowPunct w:val="0"/>
              <w:spacing w:before="26"/>
              <w:ind w:left="15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0.68</w:t>
            </w:r>
          </w:p>
        </w:tc>
      </w:tr>
    </w:tbl>
    <w:p w14:paraId="26C44AB2" w14:textId="77777777" w:rsidR="00000000" w:rsidRDefault="00460643">
      <w:pPr>
        <w:rPr>
          <w:rFonts w:ascii="Source Sans Pro SemiBold" w:hAnsi="Source Sans Pro SemiBold" w:cs="Source Sans Pro SemiBold"/>
          <w:b/>
          <w:bCs/>
          <w:sz w:val="8"/>
          <w:szCs w:val="8"/>
        </w:rPr>
        <w:sectPr w:rsidR="00000000">
          <w:pgSz w:w="11910" w:h="16840"/>
          <w:pgMar w:top="1320" w:right="920" w:bottom="560" w:left="920" w:header="0" w:footer="371" w:gutter="0"/>
          <w:cols w:space="720"/>
          <w:noEndnote/>
        </w:sectPr>
      </w:pPr>
    </w:p>
    <w:p w14:paraId="53725818" w14:textId="77777777" w:rsidR="00000000" w:rsidRDefault="00460643">
      <w:pPr>
        <w:pStyle w:val="BodyText"/>
        <w:tabs>
          <w:tab w:val="left" w:pos="1064"/>
        </w:tabs>
        <w:kinsoku w:val="0"/>
        <w:overflowPunct w:val="0"/>
        <w:spacing w:before="70"/>
        <w:ind w:left="213"/>
        <w:rPr>
          <w:rFonts w:ascii="Source Sans Pro SemiBold" w:hAnsi="Source Sans Pro SemiBold" w:cs="Source Sans Pro SemiBold"/>
          <w:b/>
          <w:bCs/>
          <w:color w:val="414042"/>
          <w:spacing w:val="-1"/>
        </w:rPr>
      </w:pPr>
      <w:r>
        <w:rPr>
          <w:rFonts w:ascii="Source Sans Pro SemiBold" w:hAnsi="Source Sans Pro SemiBold" w:cs="Source Sans Pro SemiBold"/>
          <w:b/>
          <w:bCs/>
          <w:color w:val="414042"/>
        </w:rPr>
        <w:lastRenderedPageBreak/>
        <w:t>Table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</w:rPr>
        <w:t>2</w:t>
      </w:r>
      <w:r>
        <w:rPr>
          <w:rFonts w:ascii="Source Sans Pro SemiBold" w:hAnsi="Source Sans Pro SemiBold" w:cs="Source Sans Pro SemiBold"/>
          <w:b/>
          <w:bCs/>
          <w:color w:val="414042"/>
        </w:rPr>
        <w:tab/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Values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of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2"/>
        </w:rPr>
        <w:t>terrain</w:t>
      </w:r>
      <w:r>
        <w:rPr>
          <w:rFonts w:ascii="Source Sans Pro SemiBold" w:hAnsi="Source Sans Pro SemiBold" w:cs="Source Sans Pro SemiBold"/>
          <w:b/>
          <w:bCs/>
          <w:color w:val="414042"/>
          <w:spacing w:val="-9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weighting</w:t>
      </w:r>
      <w:r>
        <w:rPr>
          <w:rFonts w:ascii="Source Sans Pro SemiBold" w:hAnsi="Source Sans Pro SemiBold" w:cs="Source Sans Pro SemiBold"/>
          <w:b/>
          <w:bCs/>
          <w:color w:val="414042"/>
          <w:spacing w:val="-8"/>
        </w:rPr>
        <w:t xml:space="preserve"> </w:t>
      </w:r>
      <w:r>
        <w:rPr>
          <w:rFonts w:ascii="Source Sans Pro SemiBold" w:hAnsi="Source Sans Pro SemiBold" w:cs="Source Sans Pro SemiBold"/>
          <w:b/>
          <w:bCs/>
          <w:color w:val="414042"/>
          <w:spacing w:val="-1"/>
        </w:rPr>
        <w:t>factor</w:t>
      </w:r>
    </w:p>
    <w:p w14:paraId="64AA6ADB" w14:textId="77777777" w:rsidR="00000000" w:rsidRDefault="00460643">
      <w:pPr>
        <w:pStyle w:val="BodyText"/>
        <w:kinsoku w:val="0"/>
        <w:overflowPunct w:val="0"/>
        <w:rPr>
          <w:rFonts w:ascii="Source Sans Pro SemiBold" w:hAnsi="Source Sans Pro SemiBold" w:cs="Source Sans Pro SemiBold"/>
          <w:b/>
          <w:bCs/>
          <w:sz w:val="9"/>
          <w:szCs w:val="9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5"/>
        <w:gridCol w:w="3555"/>
        <w:gridCol w:w="1766"/>
      </w:tblGrid>
      <w:tr w:rsidR="00000000" w14:paraId="7C3B13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/>
        </w:trPr>
        <w:tc>
          <w:tcPr>
            <w:tcW w:w="43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78D2411A" w14:textId="77777777" w:rsidR="00000000" w:rsidRDefault="00460643">
            <w:pPr>
              <w:pStyle w:val="TableParagraph"/>
              <w:kinsoku w:val="0"/>
              <w:overflowPunct w:val="0"/>
              <w:spacing w:before="69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Terrain</w:t>
            </w:r>
          </w:p>
        </w:tc>
        <w:tc>
          <w:tcPr>
            <w:tcW w:w="35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351871B7" w14:textId="77777777" w:rsidR="00000000" w:rsidRDefault="00460643">
            <w:pPr>
              <w:pStyle w:val="TableParagraph"/>
              <w:kinsoku w:val="0"/>
              <w:overflowPunct w:val="0"/>
              <w:spacing w:before="73" w:line="235" w:lineRule="auto"/>
              <w:ind w:left="1881" w:right="390" w:hanging="248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Weighting factor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3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Downslope</w:t>
            </w:r>
          </w:p>
        </w:tc>
        <w:tc>
          <w:tcPr>
            <w:tcW w:w="17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05CF4948" w14:textId="77777777" w:rsidR="00000000" w:rsidRDefault="00460643">
            <w:pPr>
              <w:pStyle w:val="TableParagraph"/>
              <w:kinsoku w:val="0"/>
              <w:overflowPunct w:val="0"/>
              <w:spacing w:before="69"/>
              <w:ind w:left="380" w:right="587"/>
              <w:jc w:val="center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Upslope</w:t>
            </w:r>
          </w:p>
        </w:tc>
      </w:tr>
      <w:tr w:rsidR="00000000" w14:paraId="7BF7BF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430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17314E9" w14:textId="77777777" w:rsidR="00000000" w:rsidRDefault="00460643">
            <w:pPr>
              <w:pStyle w:val="TableParagraph"/>
              <w:kinsoku w:val="0"/>
              <w:overflowPunct w:val="0"/>
              <w:spacing w:before="64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Broad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valley/drainage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(0.1–1%)</w:t>
            </w:r>
          </w:p>
        </w:tc>
        <w:tc>
          <w:tcPr>
            <w:tcW w:w="355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6F5F11B" w14:textId="77777777" w:rsidR="00000000" w:rsidRDefault="00460643">
            <w:pPr>
              <w:pStyle w:val="TableParagraph"/>
              <w:kinsoku w:val="0"/>
              <w:overflowPunct w:val="0"/>
              <w:spacing w:before="64"/>
              <w:ind w:left="0" w:right="1039"/>
              <w:jc w:val="righ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1.6</w:t>
            </w:r>
          </w:p>
        </w:tc>
        <w:tc>
          <w:tcPr>
            <w:tcW w:w="1766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42F7713" w14:textId="77777777" w:rsidR="00000000" w:rsidRDefault="00460643">
            <w:pPr>
              <w:pStyle w:val="TableParagraph"/>
              <w:kinsoku w:val="0"/>
              <w:overflowPunct w:val="0"/>
              <w:spacing w:before="64"/>
              <w:ind w:left="0" w:right="206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</w:t>
            </w:r>
          </w:p>
        </w:tc>
      </w:tr>
      <w:tr w:rsidR="00000000" w14:paraId="0C478D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430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A8652F8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Sloping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terrain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(1–2%)</w:t>
            </w:r>
          </w:p>
        </w:tc>
        <w:tc>
          <w:tcPr>
            <w:tcW w:w="355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E29EE27" w14:textId="77777777" w:rsidR="00000000" w:rsidRDefault="00460643">
            <w:pPr>
              <w:pStyle w:val="TableParagraph"/>
              <w:kinsoku w:val="0"/>
              <w:overflowPunct w:val="0"/>
              <w:ind w:left="0" w:right="1039"/>
              <w:jc w:val="righ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1.5</w:t>
            </w:r>
          </w:p>
        </w:tc>
        <w:tc>
          <w:tcPr>
            <w:tcW w:w="176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9A223E2" w14:textId="77777777" w:rsidR="00000000" w:rsidRDefault="00460643">
            <w:pPr>
              <w:pStyle w:val="TableParagraph"/>
              <w:kinsoku w:val="0"/>
              <w:overflowPunct w:val="0"/>
              <w:ind w:left="0" w:right="206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</w:t>
            </w:r>
          </w:p>
        </w:tc>
      </w:tr>
      <w:tr w:rsidR="00000000" w14:paraId="634017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430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00CB075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Flat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(&lt;0.1%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all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directions)</w:t>
            </w:r>
          </w:p>
        </w:tc>
        <w:tc>
          <w:tcPr>
            <w:tcW w:w="355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1DA587C" w14:textId="77777777" w:rsidR="00000000" w:rsidRDefault="00460643">
            <w:pPr>
              <w:pStyle w:val="TableParagraph"/>
              <w:kinsoku w:val="0"/>
              <w:overflowPunct w:val="0"/>
              <w:ind w:left="0" w:right="1110"/>
              <w:jc w:val="righ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</w:t>
            </w:r>
          </w:p>
        </w:tc>
        <w:tc>
          <w:tcPr>
            <w:tcW w:w="176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0818109" w14:textId="77777777" w:rsidR="00000000" w:rsidRDefault="00460643">
            <w:pPr>
              <w:pStyle w:val="TableParagraph"/>
              <w:kinsoku w:val="0"/>
              <w:overflowPunct w:val="0"/>
              <w:ind w:left="0" w:right="206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</w:t>
            </w:r>
          </w:p>
        </w:tc>
      </w:tr>
      <w:tr w:rsidR="00000000" w14:paraId="016A1F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430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CBF47F2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Hilltop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(&gt;4%)</w:t>
            </w:r>
          </w:p>
        </w:tc>
        <w:tc>
          <w:tcPr>
            <w:tcW w:w="355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137ECCD" w14:textId="77777777" w:rsidR="00000000" w:rsidRDefault="00460643">
            <w:pPr>
              <w:pStyle w:val="TableParagraph"/>
              <w:kinsoku w:val="0"/>
              <w:overflowPunct w:val="0"/>
              <w:ind w:left="0" w:right="1039"/>
              <w:jc w:val="righ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1.2</w:t>
            </w:r>
          </w:p>
        </w:tc>
        <w:tc>
          <w:tcPr>
            <w:tcW w:w="176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9843ECE" w14:textId="77777777" w:rsidR="00000000" w:rsidRDefault="00460643">
            <w:pPr>
              <w:pStyle w:val="TableParagraph"/>
              <w:kinsoku w:val="0"/>
              <w:overflowPunct w:val="0"/>
              <w:ind w:left="0" w:right="206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–</w:t>
            </w:r>
          </w:p>
        </w:tc>
      </w:tr>
      <w:tr w:rsidR="00000000" w14:paraId="27C2E7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4305" w:type="dxa"/>
            <w:tcBorders>
              <w:top w:val="single" w:sz="4" w:space="0" w:color="929387"/>
              <w:left w:val="none" w:sz="6" w:space="0" w:color="auto"/>
              <w:bottom w:val="single" w:sz="8" w:space="0" w:color="929387"/>
              <w:right w:val="none" w:sz="6" w:space="0" w:color="auto"/>
            </w:tcBorders>
          </w:tcPr>
          <w:p w14:paraId="5F477A51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Narrow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valley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(1–2%)</w:t>
            </w:r>
          </w:p>
        </w:tc>
        <w:tc>
          <w:tcPr>
            <w:tcW w:w="3555" w:type="dxa"/>
            <w:tcBorders>
              <w:top w:val="single" w:sz="4" w:space="0" w:color="929387"/>
              <w:left w:val="none" w:sz="6" w:space="0" w:color="auto"/>
              <w:bottom w:val="single" w:sz="8" w:space="0" w:color="929387"/>
              <w:right w:val="none" w:sz="6" w:space="0" w:color="auto"/>
            </w:tcBorders>
          </w:tcPr>
          <w:p w14:paraId="542C6931" w14:textId="77777777" w:rsidR="00000000" w:rsidRDefault="00460643">
            <w:pPr>
              <w:pStyle w:val="TableParagraph"/>
              <w:kinsoku w:val="0"/>
              <w:overflowPunct w:val="0"/>
              <w:ind w:left="0" w:right="1039"/>
              <w:jc w:val="righ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1.2</w:t>
            </w:r>
          </w:p>
        </w:tc>
        <w:tc>
          <w:tcPr>
            <w:tcW w:w="1766" w:type="dxa"/>
            <w:tcBorders>
              <w:top w:val="single" w:sz="4" w:space="0" w:color="929387"/>
              <w:left w:val="none" w:sz="6" w:space="0" w:color="auto"/>
              <w:bottom w:val="single" w:sz="8" w:space="0" w:color="929387"/>
              <w:right w:val="none" w:sz="6" w:space="0" w:color="auto"/>
            </w:tcBorders>
          </w:tcPr>
          <w:p w14:paraId="46CC5418" w14:textId="77777777" w:rsidR="00000000" w:rsidRDefault="00460643">
            <w:pPr>
              <w:pStyle w:val="TableParagraph"/>
              <w:kinsoku w:val="0"/>
              <w:overflowPunct w:val="0"/>
              <w:ind w:left="380" w:right="587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0.5</w:t>
            </w:r>
          </w:p>
        </w:tc>
      </w:tr>
    </w:tbl>
    <w:p w14:paraId="7B3D975B" w14:textId="77777777" w:rsidR="00000000" w:rsidRDefault="00460643">
      <w:pPr>
        <w:pStyle w:val="Heading4"/>
        <w:kinsoku w:val="0"/>
        <w:overflowPunct w:val="0"/>
        <w:spacing w:before="168"/>
        <w:rPr>
          <w:color w:val="414042"/>
        </w:rPr>
      </w:pPr>
      <w:r>
        <w:rPr>
          <w:color w:val="414042"/>
        </w:rPr>
        <w:t>Notes</w:t>
      </w:r>
    </w:p>
    <w:p w14:paraId="04E465EA" w14:textId="77777777" w:rsidR="00000000" w:rsidRDefault="00460643">
      <w:pPr>
        <w:pStyle w:val="ListParagraph"/>
        <w:numPr>
          <w:ilvl w:val="0"/>
          <w:numId w:val="1"/>
        </w:numPr>
        <w:tabs>
          <w:tab w:val="left" w:pos="498"/>
        </w:tabs>
        <w:kinsoku w:val="0"/>
        <w:overflowPunct w:val="0"/>
        <w:spacing w:before="2" w:line="235" w:lineRule="auto"/>
        <w:ind w:right="661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These factors may not apply where prevailing </w:t>
      </w:r>
      <w:r>
        <w:rPr>
          <w:color w:val="414042"/>
          <w:spacing w:val="-2"/>
          <w:sz w:val="21"/>
          <w:szCs w:val="21"/>
        </w:rPr>
        <w:t>winds are a significant influence on weather patterns, or where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odour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is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emitted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from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elevated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vent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sources.</w:t>
      </w:r>
    </w:p>
    <w:p w14:paraId="49266C31" w14:textId="77777777" w:rsidR="00000000" w:rsidRDefault="00460643">
      <w:pPr>
        <w:pStyle w:val="ListParagraph"/>
        <w:numPr>
          <w:ilvl w:val="0"/>
          <w:numId w:val="1"/>
        </w:numPr>
        <w:tabs>
          <w:tab w:val="left" w:pos="498"/>
        </w:tabs>
        <w:kinsoku w:val="0"/>
        <w:overflowPunct w:val="0"/>
        <w:spacing w:before="116" w:line="235" w:lineRule="auto"/>
        <w:ind w:right="237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Downslope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factors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should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applied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across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angle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90°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centred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terrain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feature.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Upslope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factors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should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be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applied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across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angle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60°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centred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terrain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feature.</w:t>
      </w:r>
    </w:p>
    <w:p w14:paraId="621177C1" w14:textId="77777777" w:rsidR="00000000" w:rsidRDefault="00460643">
      <w:pPr>
        <w:pStyle w:val="ListParagraph"/>
        <w:numPr>
          <w:ilvl w:val="0"/>
          <w:numId w:val="1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%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is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percentage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slope.</w:t>
      </w:r>
    </w:p>
    <w:p w14:paraId="532C0CCA" w14:textId="77777777" w:rsidR="00000000" w:rsidRDefault="00460643">
      <w:pPr>
        <w:pStyle w:val="BodyText"/>
        <w:kinsoku w:val="0"/>
        <w:overflowPunct w:val="0"/>
        <w:spacing w:before="166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location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operation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checked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relation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topography.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example:</w:t>
      </w:r>
    </w:p>
    <w:p w14:paraId="5BF38DE1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571"/>
        <w:rPr>
          <w:color w:val="41404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If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operation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slight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slope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(&lt;1%)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within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broad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valley,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terrain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weighting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factor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of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1.0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should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be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used</w:t>
      </w:r>
      <w:r>
        <w:rPr>
          <w:color w:val="414042"/>
          <w:sz w:val="21"/>
          <w:szCs w:val="21"/>
        </w:rPr>
        <w:t xml:space="preserve"> upslope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1.6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downslope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facility.</w:t>
      </w:r>
    </w:p>
    <w:p w14:paraId="2996CB2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6" w:line="235" w:lineRule="auto"/>
        <w:ind w:right="425"/>
        <w:rPr>
          <w:color w:val="41404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If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operation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situated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moderate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slope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(1</w:t>
      </w:r>
      <w:r>
        <w:rPr>
          <w:color w:val="414042"/>
          <w:spacing w:val="-2"/>
          <w:sz w:val="21"/>
          <w:szCs w:val="21"/>
        </w:rPr>
        <w:t>−</w:t>
      </w:r>
      <w:r>
        <w:rPr>
          <w:color w:val="414042"/>
          <w:spacing w:val="-2"/>
          <w:sz w:val="21"/>
          <w:szCs w:val="21"/>
        </w:rPr>
        <w:t>2%),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terrain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weighting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factor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1.0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should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used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upslope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and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1.5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downslope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facility.</w:t>
      </w:r>
    </w:p>
    <w:p w14:paraId="18FD6068" w14:textId="77777777" w:rsidR="00000000" w:rsidRDefault="00460643">
      <w:pPr>
        <w:pStyle w:val="BodyText"/>
        <w:kinsoku w:val="0"/>
        <w:overflowPunct w:val="0"/>
        <w:spacing w:before="112"/>
        <w:ind w:left="213"/>
        <w:rPr>
          <w:color w:val="414042"/>
          <w:spacing w:val="-1"/>
        </w:rPr>
      </w:pPr>
      <w:r>
        <w:rPr>
          <w:color w:val="414042"/>
          <w:spacing w:val="-1"/>
        </w:rPr>
        <w:t>Weighting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factors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applied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applicable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impacts.</w:t>
      </w:r>
    </w:p>
    <w:p w14:paraId="4B682E34" w14:textId="77777777" w:rsidR="00000000" w:rsidRDefault="00460643">
      <w:pPr>
        <w:pStyle w:val="BodyText"/>
        <w:kinsoku w:val="0"/>
        <w:overflowPunct w:val="0"/>
        <w:spacing w:before="142" w:line="235" w:lineRule="auto"/>
        <w:ind w:left="213" w:right="198"/>
        <w:rPr>
          <w:color w:val="414042"/>
        </w:rPr>
      </w:pPr>
      <w:r>
        <w:rPr>
          <w:color w:val="414042"/>
          <w:spacing w:val="-1"/>
        </w:rPr>
        <w:t xml:space="preserve">However, the application of these weighting </w:t>
      </w:r>
      <w:r>
        <w:rPr>
          <w:color w:val="414042"/>
        </w:rPr>
        <w:t>factors is dependent on the homogeneity of terrain between source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and receptor. For example, if the terrain remains similar between the operation and receptor, </w:t>
      </w:r>
      <w:r>
        <w:rPr>
          <w:color w:val="414042"/>
        </w:rPr>
        <w:t>the weighting factor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can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applied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indefinite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weighting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factor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however</w:t>
      </w:r>
      <w:r>
        <w:rPr>
          <w:color w:val="414042"/>
          <w:spacing w:val="-1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less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reliable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significant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terrain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changes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occur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source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receptor.</w:t>
      </w:r>
    </w:p>
    <w:p w14:paraId="76C1521C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1054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terrain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weighting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factors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most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locations.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If,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however,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described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factors,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terrain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weighting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factor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1.0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used.</w:t>
      </w:r>
    </w:p>
    <w:p w14:paraId="7177F87A" w14:textId="77777777" w:rsidR="00000000" w:rsidRDefault="00460643">
      <w:pPr>
        <w:pStyle w:val="Heading4"/>
        <w:kinsoku w:val="0"/>
        <w:overflowPunct w:val="0"/>
        <w:rPr>
          <w:color w:val="414042"/>
        </w:rPr>
      </w:pPr>
      <w:r>
        <w:rPr>
          <w:color w:val="414042"/>
        </w:rPr>
        <w:t>Examples</w:t>
      </w:r>
    </w:p>
    <w:p w14:paraId="22844759" w14:textId="77777777" w:rsidR="00000000" w:rsidRDefault="00460643">
      <w:pPr>
        <w:pStyle w:val="BodyText"/>
        <w:kinsoku w:val="0"/>
        <w:overflowPunct w:val="0"/>
        <w:spacing w:line="262" w:lineRule="exact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Hot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Mix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Asphalt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Preparation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Appendix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1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1,000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metres.</w:t>
      </w:r>
    </w:p>
    <w:p w14:paraId="47B1F1E1" w14:textId="77777777" w:rsidR="00000000" w:rsidRDefault="00460643">
      <w:pPr>
        <w:pStyle w:val="BodyText"/>
        <w:kinsoku w:val="0"/>
        <w:overflowPunct w:val="0"/>
        <w:spacing w:before="113" w:line="235" w:lineRule="auto"/>
        <w:ind w:left="213" w:right="471"/>
        <w:rPr>
          <w:color w:val="414042"/>
        </w:rPr>
      </w:pPr>
      <w:r>
        <w:rPr>
          <w:color w:val="414042"/>
        </w:rPr>
        <w:t>If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heavy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timber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receptor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plant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located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slight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slope(&lt;1%)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broad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valley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1000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x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0.77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x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1.0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770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metres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upslope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plant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1000x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0.77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x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1.6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1,232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metres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downslope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plant.</w:t>
      </w:r>
    </w:p>
    <w:p w14:paraId="109928B2" w14:textId="77777777" w:rsidR="00000000" w:rsidRDefault="00460643">
      <w:pPr>
        <w:pStyle w:val="BodyText"/>
        <w:kinsoku w:val="0"/>
        <w:overflowPunct w:val="0"/>
        <w:spacing w:before="118" w:line="235" w:lineRule="auto"/>
        <w:ind w:left="213" w:right="1807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from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Appendix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1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Milk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Processing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Works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100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metres.</w:t>
      </w:r>
      <w:r>
        <w:rPr>
          <w:color w:val="414042"/>
        </w:rPr>
        <w:t xml:space="preserve"> If the proposed plant is located in residential/industrial area and the land is flat (&lt;0.1%)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distance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100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x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1.0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x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1.0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=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100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metres.</w:t>
      </w:r>
    </w:p>
    <w:p w14:paraId="5EBAF3FA" w14:textId="77777777" w:rsidR="00000000" w:rsidRDefault="00460643">
      <w:pPr>
        <w:pStyle w:val="BodyText"/>
        <w:kinsoku w:val="0"/>
        <w:overflowPunct w:val="0"/>
        <w:spacing w:before="118" w:line="235" w:lineRule="auto"/>
        <w:ind w:left="213" w:right="1807"/>
        <w:rPr>
          <w:color w:val="414042"/>
        </w:rPr>
        <w:sectPr w:rsidR="00000000">
          <w:pgSz w:w="11910" w:h="16840"/>
          <w:pgMar w:top="1280" w:right="920" w:bottom="540" w:left="920" w:header="0" w:footer="341" w:gutter="0"/>
          <w:cols w:space="720"/>
          <w:noEndnote/>
        </w:sectPr>
      </w:pPr>
    </w:p>
    <w:p w14:paraId="452EAA51" w14:textId="77777777" w:rsidR="00000000" w:rsidRDefault="00460643">
      <w:pPr>
        <w:pStyle w:val="Heading1"/>
        <w:kinsoku w:val="0"/>
        <w:overflowPunct w:val="0"/>
        <w:rPr>
          <w:color w:val="00A99D"/>
          <w:spacing w:val="-4"/>
        </w:rPr>
      </w:pPr>
      <w:bookmarkStart w:id="14" w:name="7.  References"/>
      <w:bookmarkStart w:id="15" w:name="Appendix 1. Recommended separation dista"/>
      <w:bookmarkStart w:id="16" w:name="_bookmark5"/>
      <w:bookmarkEnd w:id="14"/>
      <w:bookmarkEnd w:id="15"/>
      <w:bookmarkEnd w:id="16"/>
      <w:r>
        <w:rPr>
          <w:color w:val="00A99D"/>
          <w:spacing w:val="-4"/>
        </w:rPr>
        <w:lastRenderedPageBreak/>
        <w:t>7.</w:t>
      </w:r>
      <w:r>
        <w:rPr>
          <w:color w:val="00A99D"/>
          <w:spacing w:val="16"/>
        </w:rPr>
        <w:t xml:space="preserve"> </w:t>
      </w:r>
      <w:r>
        <w:rPr>
          <w:color w:val="00A99D"/>
          <w:spacing w:val="-4"/>
        </w:rPr>
        <w:t>REFERENCES</w:t>
      </w:r>
    </w:p>
    <w:p w14:paraId="2A48BFDE" w14:textId="77777777" w:rsidR="00000000" w:rsidRDefault="00460643">
      <w:pPr>
        <w:pStyle w:val="BodyText"/>
        <w:kinsoku w:val="0"/>
        <w:overflowPunct w:val="0"/>
        <w:spacing w:before="176" w:line="235" w:lineRule="auto"/>
        <w:ind w:left="213" w:right="471"/>
        <w:rPr>
          <w:color w:val="414042"/>
        </w:rPr>
      </w:pPr>
      <w:r>
        <w:rPr>
          <w:color w:val="414042"/>
          <w:spacing w:val="-2"/>
        </w:rPr>
        <w:t>Queensland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Department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Infrastructure,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Local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Government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Planning,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State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Planning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Policy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–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state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interest</w:t>
      </w:r>
      <w:r>
        <w:rPr>
          <w:color w:val="414042"/>
        </w:rPr>
        <w:t xml:space="preserve"> guideline: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Agriculture,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April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2016</w:t>
      </w:r>
    </w:p>
    <w:p w14:paraId="43F56457" w14:textId="77777777" w:rsidR="00000000" w:rsidRDefault="00460643">
      <w:pPr>
        <w:pStyle w:val="BodyText"/>
        <w:kinsoku w:val="0"/>
        <w:overflowPunct w:val="0"/>
        <w:spacing w:before="116" w:line="235" w:lineRule="auto"/>
        <w:ind w:left="213" w:right="501"/>
        <w:rPr>
          <w:color w:val="414042"/>
        </w:rPr>
      </w:pPr>
      <w:r>
        <w:rPr>
          <w:color w:val="414042"/>
          <w:spacing w:val="-2"/>
        </w:rPr>
        <w:t xml:space="preserve">Queensland Department of Natural Resources, </w:t>
      </w:r>
      <w:r>
        <w:rPr>
          <w:color w:val="414042"/>
          <w:spacing w:val="-1"/>
        </w:rPr>
        <w:t>Planning Guidelines Separating Agricultural and Residential Land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Uses,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1997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DNRQ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97088.</w:t>
      </w:r>
    </w:p>
    <w:p w14:paraId="38173C64" w14:textId="77777777" w:rsidR="00000000" w:rsidRDefault="00460643">
      <w:pPr>
        <w:pStyle w:val="BodyText"/>
        <w:kinsoku w:val="0"/>
        <w:overflowPunct w:val="0"/>
        <w:spacing w:before="112"/>
        <w:ind w:left="213"/>
        <w:rPr>
          <w:color w:val="414042"/>
          <w:spacing w:val="-1"/>
        </w:rPr>
      </w:pPr>
      <w:r>
        <w:rPr>
          <w:color w:val="414042"/>
          <w:spacing w:val="-2"/>
        </w:rPr>
        <w:t>South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Environment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Protection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Authority,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December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2007</w:t>
      </w:r>
    </w:p>
    <w:p w14:paraId="6E74998C" w14:textId="77777777" w:rsidR="00000000" w:rsidRDefault="00460643">
      <w:pPr>
        <w:pStyle w:val="BodyText"/>
        <w:kinsoku w:val="0"/>
        <w:overflowPunct w:val="0"/>
        <w:spacing w:before="114" w:line="235" w:lineRule="auto"/>
        <w:ind w:left="213" w:right="471"/>
        <w:rPr>
          <w:color w:val="414042"/>
        </w:rPr>
      </w:pPr>
      <w:r>
        <w:rPr>
          <w:color w:val="414042"/>
          <w:spacing w:val="-2"/>
        </w:rPr>
        <w:t>South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Enviro</w:t>
      </w:r>
      <w:r>
        <w:rPr>
          <w:color w:val="414042"/>
          <w:spacing w:val="-2"/>
        </w:rPr>
        <w:t>nment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Protection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Authority,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Evaluation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effective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air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quality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noise</w:t>
      </w:r>
      <w:r>
        <w:rPr>
          <w:color w:val="414042"/>
        </w:rPr>
        <w:t xml:space="preserve"> management,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August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2016</w:t>
      </w:r>
    </w:p>
    <w:p w14:paraId="0A338C2B" w14:textId="77777777" w:rsidR="00000000" w:rsidRDefault="00460643">
      <w:pPr>
        <w:pStyle w:val="BodyText"/>
        <w:kinsoku w:val="0"/>
        <w:overflowPunct w:val="0"/>
        <w:spacing w:before="116" w:line="235" w:lineRule="auto"/>
        <w:ind w:left="213" w:right="1054"/>
        <w:rPr>
          <w:color w:val="414042"/>
        </w:rPr>
      </w:pPr>
      <w:r>
        <w:rPr>
          <w:color w:val="414042"/>
          <w:spacing w:val="-2"/>
        </w:rPr>
        <w:t xml:space="preserve">Victorian Environment Protection Authority, Recommended separation </w:t>
      </w:r>
      <w:r>
        <w:rPr>
          <w:color w:val="414042"/>
          <w:spacing w:val="-1"/>
        </w:rPr>
        <w:t>distances for industrial residual air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emissions,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March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2013</w:t>
      </w:r>
    </w:p>
    <w:p w14:paraId="76950E48" w14:textId="77777777" w:rsidR="00000000" w:rsidRDefault="00460643">
      <w:pPr>
        <w:pStyle w:val="BodyText"/>
        <w:kinsoku w:val="0"/>
        <w:overflowPunct w:val="0"/>
        <w:spacing w:before="121"/>
        <w:ind w:left="213"/>
        <w:rPr>
          <w:color w:val="414042"/>
          <w:sz w:val="20"/>
          <w:szCs w:val="20"/>
        </w:rPr>
      </w:pPr>
      <w:r>
        <w:rPr>
          <w:color w:val="414042"/>
          <w:sz w:val="20"/>
          <w:szCs w:val="20"/>
        </w:rPr>
        <w:t>Victorian</w:t>
      </w:r>
      <w:r>
        <w:rPr>
          <w:color w:val="414042"/>
          <w:spacing w:val="-10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Environment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Protection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Authority,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Assessing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planning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proposals</w:t>
      </w:r>
      <w:r>
        <w:rPr>
          <w:color w:val="414042"/>
          <w:spacing w:val="-10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within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the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buffer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of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a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landfill,</w:t>
      </w:r>
      <w:r>
        <w:rPr>
          <w:color w:val="414042"/>
          <w:spacing w:val="-9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October</w:t>
      </w:r>
      <w:r>
        <w:rPr>
          <w:color w:val="414042"/>
          <w:spacing w:val="-10"/>
          <w:sz w:val="20"/>
          <w:szCs w:val="20"/>
        </w:rPr>
        <w:t xml:space="preserve"> </w:t>
      </w:r>
      <w:r>
        <w:rPr>
          <w:color w:val="414042"/>
          <w:sz w:val="20"/>
          <w:szCs w:val="20"/>
        </w:rPr>
        <w:t>2017</w:t>
      </w:r>
    </w:p>
    <w:p w14:paraId="4F51D6FE" w14:textId="77777777" w:rsidR="00000000" w:rsidRDefault="00460643">
      <w:pPr>
        <w:pStyle w:val="BodyText"/>
        <w:kinsoku w:val="0"/>
        <w:overflowPunct w:val="0"/>
        <w:rPr>
          <w:sz w:val="24"/>
          <w:szCs w:val="24"/>
        </w:rPr>
      </w:pPr>
    </w:p>
    <w:p w14:paraId="11B1AB6A" w14:textId="77777777" w:rsidR="00000000" w:rsidRDefault="00460643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14:paraId="6809AC84" w14:textId="77777777" w:rsidR="00000000" w:rsidRDefault="00460643">
      <w:pPr>
        <w:pStyle w:val="Heading1"/>
        <w:kinsoku w:val="0"/>
        <w:overflowPunct w:val="0"/>
        <w:spacing w:before="0" w:line="165" w:lineRule="auto"/>
        <w:ind w:right="1356"/>
        <w:rPr>
          <w:color w:val="00A99D"/>
          <w:spacing w:val="-7"/>
        </w:rPr>
      </w:pPr>
      <w:r>
        <w:rPr>
          <w:color w:val="00A99D"/>
          <w:spacing w:val="-10"/>
        </w:rPr>
        <w:t xml:space="preserve">APPENDIX 1. </w:t>
      </w:r>
      <w:r>
        <w:rPr>
          <w:color w:val="00A99D"/>
          <w:spacing w:val="-9"/>
        </w:rPr>
        <w:t>RECOMMENDED SEPARATION</w:t>
      </w:r>
      <w:r>
        <w:rPr>
          <w:color w:val="00A99D"/>
          <w:spacing w:val="-100"/>
        </w:rPr>
        <w:t xml:space="preserve"> </w:t>
      </w:r>
      <w:r>
        <w:rPr>
          <w:color w:val="00A99D"/>
          <w:spacing w:val="-7"/>
        </w:rPr>
        <w:t>DISTANCES</w:t>
      </w:r>
      <w:r>
        <w:rPr>
          <w:color w:val="00A99D"/>
          <w:spacing w:val="-19"/>
        </w:rPr>
        <w:t xml:space="preserve"> </w:t>
      </w:r>
      <w:r>
        <w:rPr>
          <w:color w:val="00A99D"/>
          <w:spacing w:val="-7"/>
        </w:rPr>
        <w:t>FOR</w:t>
      </w:r>
      <w:r>
        <w:rPr>
          <w:color w:val="00A99D"/>
          <w:spacing w:val="-18"/>
        </w:rPr>
        <w:t xml:space="preserve"> </w:t>
      </w:r>
      <w:r>
        <w:rPr>
          <w:color w:val="00A99D"/>
          <w:spacing w:val="-7"/>
        </w:rPr>
        <w:t>AIRBORNE</w:t>
      </w:r>
      <w:r>
        <w:rPr>
          <w:color w:val="00A99D"/>
          <w:spacing w:val="-18"/>
        </w:rPr>
        <w:t xml:space="preserve"> </w:t>
      </w:r>
      <w:r>
        <w:rPr>
          <w:color w:val="00A99D"/>
          <w:spacing w:val="-7"/>
        </w:rPr>
        <w:t>EMISSIONS</w:t>
      </w:r>
    </w:p>
    <w:p w14:paraId="562C27D5" w14:textId="77777777" w:rsidR="00000000" w:rsidRDefault="00460643">
      <w:pPr>
        <w:pStyle w:val="BodyText"/>
        <w:kinsoku w:val="0"/>
        <w:overflowPunct w:val="0"/>
        <w:spacing w:before="205"/>
        <w:ind w:left="213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distances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provided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appendix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metres.</w:t>
      </w:r>
    </w:p>
    <w:p w14:paraId="7700F516" w14:textId="77777777" w:rsidR="00000000" w:rsidRDefault="00460643">
      <w:pPr>
        <w:pStyle w:val="BodyText"/>
        <w:kinsoku w:val="0"/>
        <w:overflowPunct w:val="0"/>
        <w:spacing w:before="1"/>
        <w:rPr>
          <w:sz w:val="13"/>
          <w:szCs w:val="13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5888"/>
        <w:gridCol w:w="1773"/>
      </w:tblGrid>
      <w:tr w:rsidR="00000000" w14:paraId="5968E9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7872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7AC73D9B" w14:textId="77777777" w:rsidR="00000000" w:rsidRDefault="00460643">
            <w:pPr>
              <w:pStyle w:val="TableParagraph"/>
              <w:kinsoku w:val="0"/>
              <w:overflowPunct w:val="0"/>
              <w:spacing w:before="69"/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pacing w:val="-3"/>
                <w:sz w:val="21"/>
                <w:szCs w:val="21"/>
              </w:rPr>
              <w:t>Recommended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separation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distances</w:t>
            </w:r>
          </w:p>
        </w:tc>
        <w:tc>
          <w:tcPr>
            <w:tcW w:w="17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489363CF" w14:textId="77777777" w:rsidR="00000000" w:rsidRDefault="00460643">
            <w:pPr>
              <w:pStyle w:val="TableParagraph"/>
              <w:kinsoku w:val="0"/>
              <w:overflowPunct w:val="0"/>
              <w:spacing w:before="69"/>
              <w:ind w:left="480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Meters</w:t>
            </w:r>
          </w:p>
        </w:tc>
      </w:tr>
      <w:tr w:rsidR="00000000" w14:paraId="0B3D2F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9645" w:type="dxa"/>
            <w:gridSpan w:val="3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28DEED2A" w14:textId="77777777" w:rsidR="00000000" w:rsidRDefault="00460643">
            <w:pPr>
              <w:pStyle w:val="TableParagraph"/>
              <w:kinsoku w:val="0"/>
              <w:overflowPunct w:val="0"/>
              <w:spacing w:before="64"/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</w:pP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  <w:t>Agriculture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  <w:t>other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  <w:t>animal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 SemiBold" w:hAnsi="Source Sans Pro SemiBold" w:cs="Source Sans Pro SemiBold"/>
                <w:b/>
                <w:bCs/>
                <w:color w:val="414042"/>
                <w:spacing w:val="-1"/>
                <w:sz w:val="21"/>
                <w:szCs w:val="21"/>
              </w:rPr>
              <w:t>activities</w:t>
            </w:r>
          </w:p>
        </w:tc>
      </w:tr>
      <w:tr w:rsidR="00000000" w14:paraId="2D9038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561EF53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512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Abattoirs or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slaughterhouses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9272C47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11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The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conduct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slaughtering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works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commercial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purposes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for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 production of meat or meat products for human or animal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consumption: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EDA7390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34B25C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0C125EE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CD8CB57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Other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than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poultry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3FDA512" w14:textId="77777777" w:rsidR="00000000" w:rsidRDefault="00460643">
            <w:pPr>
              <w:pStyle w:val="TableParagraph"/>
              <w:kinsoku w:val="0"/>
              <w:overflowPunct w:val="0"/>
              <w:spacing w:before="93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13EE364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995BC8E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06F6EEC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Poultry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only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DFF3DB0" w14:textId="77777777" w:rsidR="00000000" w:rsidRDefault="00460643">
            <w:pPr>
              <w:pStyle w:val="TableParagraph"/>
              <w:kinsoku w:val="0"/>
              <w:overflowPunct w:val="0"/>
              <w:spacing w:before="93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52DD4A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4A4CAC9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133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Agricultural chemical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spray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drift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1045311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Open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ground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conditions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DF3890C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02F097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E924CD0" w14:textId="77777777" w:rsidR="00000000" w:rsidRDefault="00460643">
            <w:pPr>
              <w:pStyle w:val="BodyText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D9981EF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Vegetated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buffer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(see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Appendix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2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for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buffer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conditions)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51A7469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40</w:t>
            </w:r>
          </w:p>
        </w:tc>
      </w:tr>
      <w:tr w:rsidR="00000000" w14:paraId="66E1B2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2F74573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Cattle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feedlot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3302DD0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A5A57A9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See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note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#</w:t>
            </w:r>
          </w:p>
        </w:tc>
      </w:tr>
      <w:tr w:rsidR="00000000" w14:paraId="4D6D38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B927C95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Dairies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DC2595D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A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dairy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involving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more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than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milking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animals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any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one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time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3EB1ABA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447F37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21E362E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Dog</w:t>
            </w:r>
            <w:r>
              <w:rPr>
                <w:color w:val="414042"/>
                <w:spacing w:val="-1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kennels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C118A2F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7EEF023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200</w:t>
            </w:r>
          </w:p>
        </w:tc>
      </w:tr>
      <w:tr w:rsidR="00000000" w14:paraId="3255C0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93FDD6" w14:textId="77777777" w:rsidR="00000000" w:rsidRDefault="00460643">
            <w:pPr>
              <w:pStyle w:val="TableParagraph"/>
              <w:kinsoku w:val="0"/>
              <w:overflowPunct w:val="0"/>
              <w:spacing w:line="237" w:lineRule="exac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Poultry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farms</w:t>
            </w:r>
          </w:p>
        </w:tc>
        <w:tc>
          <w:tcPr>
            <w:tcW w:w="5888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B7DF087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11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Keeping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poultry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involving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enclosed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shed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area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exceeding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1,000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square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metres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9815990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4A7AD4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EB6A625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8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0109BFA" w14:textId="77777777" w:rsidR="00000000" w:rsidRDefault="00460643">
            <w:pPr>
              <w:pStyle w:val="BodyText"/>
              <w:kinsoku w:val="0"/>
              <w:overflowPunct w:val="0"/>
              <w:spacing w:before="1"/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83CAB0C" w14:textId="77777777" w:rsidR="00000000" w:rsidRDefault="00460643">
            <w:pPr>
              <w:pStyle w:val="TableParagraph"/>
              <w:kinsoku w:val="0"/>
              <w:overflowPunct w:val="0"/>
              <w:spacing w:before="0" w:line="257" w:lineRule="exact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750</w:t>
            </w:r>
          </w:p>
        </w:tc>
      </w:tr>
      <w:tr w:rsidR="00000000" w14:paraId="73C99F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338D18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Saleyards</w:t>
            </w: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5B8C077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11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 xml:space="preserve">Commercial conduct of </w:t>
            </w:r>
            <w:r>
              <w:rPr>
                <w:color w:val="414042"/>
                <w:sz w:val="21"/>
                <w:szCs w:val="21"/>
              </w:rPr>
              <w:t>yards at which cattle, sheep or other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animals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gathered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confined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purpose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their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sale,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 xml:space="preserve">auction or exchange, including associated transport </w:t>
            </w:r>
            <w:r>
              <w:rPr>
                <w:color w:val="414042"/>
                <w:sz w:val="21"/>
                <w:szCs w:val="21"/>
              </w:rPr>
              <w:t>loading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facilities, being yards with a throughput &gt;50,000 dry sheep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equivalent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</w:t>
            </w:r>
            <w:r>
              <w:rPr>
                <w:color w:val="414042"/>
                <w:sz w:val="21"/>
                <w:szCs w:val="21"/>
              </w:rPr>
              <w:t>nits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per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year</w:t>
            </w:r>
          </w:p>
          <w:p w14:paraId="1BBC5A8B" w14:textId="77777777" w:rsidR="00000000" w:rsidRDefault="00460643">
            <w:pPr>
              <w:pStyle w:val="TableParagraph"/>
              <w:kinsoku w:val="0"/>
              <w:overflowPunct w:val="0"/>
              <w:spacing w:before="2" w:line="262" w:lineRule="exac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[dry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sheep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equivalent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units: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sheep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goat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unit;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pig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(&lt;40kg)</w:t>
            </w:r>
          </w:p>
          <w:p w14:paraId="23EA3AA6" w14:textId="77777777" w:rsidR="00000000" w:rsidRDefault="00460643">
            <w:pPr>
              <w:pStyle w:val="TableParagraph"/>
              <w:kinsoku w:val="0"/>
              <w:overflowPunct w:val="0"/>
              <w:spacing w:before="0" w:line="262" w:lineRule="exac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unit;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pig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(&gt;40kg)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4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units;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cattle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(&lt;40kg)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3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units;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1]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BD8B5F6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4FC3CD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F4B771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F2E241E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cattle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(40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–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400kg)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6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units;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cattle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(&gt;400kg)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=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8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units].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82C8A56" w14:textId="77777777" w:rsidR="00000000" w:rsidRDefault="00460643">
            <w:pPr>
              <w:pStyle w:val="TableParagraph"/>
              <w:kinsoku w:val="0"/>
              <w:overflowPunct w:val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448539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5AB98D3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8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312972A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11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With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throughput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&gt;25,000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but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&lt;50,000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sheep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equivalent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units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per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year</w:t>
            </w:r>
          </w:p>
        </w:tc>
        <w:tc>
          <w:tcPr>
            <w:tcW w:w="17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B3E0F28" w14:textId="77777777" w:rsidR="00000000" w:rsidRDefault="00460643">
            <w:pPr>
              <w:pStyle w:val="TableParagraph"/>
              <w:kinsoku w:val="0"/>
              <w:overflowPunct w:val="0"/>
              <w:spacing w:before="5"/>
              <w:ind w:left="0"/>
              <w:rPr>
                <w:sz w:val="25"/>
                <w:szCs w:val="25"/>
              </w:rPr>
            </w:pPr>
          </w:p>
          <w:p w14:paraId="56D856C2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48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200</w:t>
            </w:r>
          </w:p>
        </w:tc>
      </w:tr>
    </w:tbl>
    <w:p w14:paraId="45FCBCD8" w14:textId="77777777" w:rsidR="00000000" w:rsidRDefault="00460643">
      <w:pPr>
        <w:rPr>
          <w:sz w:val="13"/>
          <w:szCs w:val="13"/>
        </w:rPr>
        <w:sectPr w:rsidR="00000000">
          <w:pgSz w:w="11910" w:h="16840"/>
          <w:pgMar w:top="1320" w:right="920" w:bottom="1378" w:left="920" w:header="0" w:footer="371" w:gutter="0"/>
          <w:cols w:space="720"/>
          <w:noEndnote/>
        </w:sect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5986"/>
        <w:gridCol w:w="1675"/>
      </w:tblGrid>
      <w:tr w:rsidR="00000000" w14:paraId="713D39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/>
        </w:trPr>
        <w:tc>
          <w:tcPr>
            <w:tcW w:w="797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0BE58B48" w14:textId="77777777" w:rsidR="00000000" w:rsidRDefault="00460643">
            <w:pPr>
              <w:pStyle w:val="TableParagraph"/>
              <w:kinsoku w:val="0"/>
              <w:overflowPunct w:val="0"/>
              <w:spacing w:before="69"/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pacing w:val="-3"/>
                <w:sz w:val="21"/>
                <w:szCs w:val="21"/>
              </w:rPr>
              <w:lastRenderedPageBreak/>
              <w:t>Recommended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separation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FFFFFF"/>
                <w:spacing w:val="-2"/>
                <w:sz w:val="21"/>
                <w:szCs w:val="21"/>
              </w:rPr>
              <w:t>distances</w:t>
            </w: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929387"/>
          </w:tcPr>
          <w:p w14:paraId="001CF059" w14:textId="77777777" w:rsidR="00000000" w:rsidRDefault="00460643">
            <w:pPr>
              <w:pStyle w:val="TableParagraph"/>
              <w:kinsoku w:val="0"/>
              <w:overflowPunct w:val="0"/>
              <w:spacing w:before="69"/>
              <w:ind w:left="382"/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FFFFFF"/>
                <w:sz w:val="21"/>
                <w:szCs w:val="21"/>
              </w:rPr>
              <w:t>Meters</w:t>
            </w:r>
          </w:p>
        </w:tc>
      </w:tr>
      <w:tr w:rsidR="00000000" w14:paraId="30BF67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/>
        </w:trPr>
        <w:tc>
          <w:tcPr>
            <w:tcW w:w="9645" w:type="dxa"/>
            <w:gridSpan w:val="3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54DCAC00" w14:textId="77777777" w:rsidR="00000000" w:rsidRDefault="00460643">
            <w:pPr>
              <w:pStyle w:val="TableParagraph"/>
              <w:kinsoku w:val="0"/>
              <w:overflowPunct w:val="0"/>
              <w:spacing w:before="64"/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Chemical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petroleum</w:t>
            </w:r>
          </w:p>
        </w:tc>
      </w:tr>
      <w:tr w:rsidR="00000000" w14:paraId="615590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048B7B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5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Chemical storage </w:t>
            </w:r>
            <w:r>
              <w:rPr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warehousing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facilities</w:t>
            </w:r>
          </w:p>
        </w:tc>
        <w:tc>
          <w:tcPr>
            <w:tcW w:w="5986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B67C739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Storage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of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warehousing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chemicals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chemical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products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that</w:t>
            </w:r>
            <w:r>
              <w:rPr>
                <w:color w:val="414042"/>
                <w:sz w:val="21"/>
                <w:szCs w:val="21"/>
              </w:rPr>
              <w:t xml:space="preserve"> are,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are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to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stored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kept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bulk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containers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having</w:t>
            </w:r>
          </w:p>
          <w:p w14:paraId="3752B1DF" w14:textId="77777777" w:rsidR="00000000" w:rsidRDefault="00460643">
            <w:pPr>
              <w:pStyle w:val="TableParagraph"/>
              <w:kinsoku w:val="0"/>
              <w:overflowPunct w:val="0"/>
              <w:spacing w:before="3" w:line="235" w:lineRule="auto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capacity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exceeding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200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litres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at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facilities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with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total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storage</w:t>
            </w:r>
            <w:r>
              <w:rPr>
                <w:color w:val="414042"/>
                <w:sz w:val="21"/>
                <w:szCs w:val="21"/>
              </w:rPr>
              <w:t xml:space="preserve"> capacity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exceeding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1,000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cubic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metres.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A7E7B85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6CC731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A91BF9F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471086F" w14:textId="77777777" w:rsidR="00000000" w:rsidRDefault="00460643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F5D63B6" w14:textId="77777777" w:rsidR="00000000" w:rsidRDefault="00460643">
            <w:pPr>
              <w:pStyle w:val="TableParagraph"/>
              <w:kinsoku w:val="0"/>
              <w:overflowPunct w:val="0"/>
              <w:spacing w:before="123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06CD60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0CAB882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Chemical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works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C151F47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15DCEA6" w14:textId="77777777" w:rsidR="00000000" w:rsidRDefault="00460643">
            <w:pPr>
              <w:pStyle w:val="TableParagraph"/>
              <w:kinsoku w:val="0"/>
              <w:overflowPunct w:val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19E74F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FB7F5E" w14:textId="77777777" w:rsidR="00000000" w:rsidRDefault="00460643">
            <w:pPr>
              <w:pStyle w:val="TableParagraph"/>
              <w:kinsoku w:val="0"/>
              <w:overflowPunct w:val="0"/>
              <w:spacing w:line="237" w:lineRule="exact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pacing w:val="-3"/>
                <w:sz w:val="21"/>
                <w:szCs w:val="21"/>
              </w:rPr>
              <w:t>Petroleum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storage</w:t>
            </w:r>
          </w:p>
        </w:tc>
        <w:tc>
          <w:tcPr>
            <w:tcW w:w="5986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E5203F7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Petroleum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products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are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stored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tanks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with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total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storage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capacity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exceeding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2,000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cubic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metres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B6EEF82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01A488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9DE01F3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4FDB7D2" w14:textId="77777777" w:rsidR="00000000" w:rsidRDefault="00460643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481C663" w14:textId="77777777" w:rsidR="00000000" w:rsidRDefault="00460643">
            <w:pPr>
              <w:pStyle w:val="TableParagraph"/>
              <w:kinsoku w:val="0"/>
              <w:overflowPunct w:val="0"/>
              <w:spacing w:before="0" w:line="257" w:lineRule="exact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250</w:t>
            </w:r>
          </w:p>
        </w:tc>
      </w:tr>
      <w:tr w:rsidR="00000000" w14:paraId="375ECF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/>
        </w:trPr>
        <w:tc>
          <w:tcPr>
            <w:tcW w:w="1984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00DBEA0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133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Hydrocarbon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production, refining,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processing and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recovery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A56D2FF" w14:textId="77777777" w:rsidR="00000000" w:rsidRDefault="00460643">
            <w:pPr>
              <w:pStyle w:val="TableParagraph"/>
              <w:kinsoku w:val="0"/>
              <w:overflowPunct w:val="0"/>
              <w:spacing w:before="36" w:line="260" w:lineRule="exact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Production, processing or recovery of petroleum products/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derivatives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(other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than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refining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oil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gas,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producing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hydrocarbon</w:t>
            </w:r>
            <w:r>
              <w:rPr>
                <w:color w:val="414042"/>
                <w:sz w:val="21"/>
                <w:szCs w:val="21"/>
              </w:rPr>
              <w:t xml:space="preserve"> fractions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liquefying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gas)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FE961ED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46D1BC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1984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B3E40B8" w14:textId="77777777" w:rsidR="00000000" w:rsidRDefault="00460643">
            <w:pPr>
              <w:rPr>
                <w:sz w:val="2"/>
                <w:szCs w:val="2"/>
              </w:rPr>
            </w:pPr>
          </w:p>
        </w:tc>
        <w:tc>
          <w:tcPr>
            <w:tcW w:w="5986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E45B11B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2A81F9E" w14:textId="77777777" w:rsidR="00000000" w:rsidRDefault="00460643">
            <w:pPr>
              <w:pStyle w:val="TableParagraph"/>
              <w:kinsoku w:val="0"/>
              <w:overflowPunct w:val="0"/>
              <w:spacing w:before="0" w:line="257" w:lineRule="exact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4C2255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9645" w:type="dxa"/>
            <w:gridSpan w:val="3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7745CEFA" w14:textId="77777777" w:rsidR="00000000" w:rsidRDefault="00460643">
            <w:pPr>
              <w:pStyle w:val="TableParagraph"/>
              <w:kinsoku w:val="0"/>
              <w:overflowPunct w:val="0"/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Food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beverage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production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animal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plant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rFonts w:ascii="Source Sans Pro" w:hAnsi="Source Sans Pro" w:cs="Source Sans Pro"/>
                <w:b/>
                <w:bCs/>
                <w:color w:val="414042"/>
                <w:spacing w:val="-1"/>
                <w:sz w:val="21"/>
                <w:szCs w:val="21"/>
              </w:rPr>
              <w:t>processing</w:t>
            </w:r>
          </w:p>
        </w:tc>
      </w:tr>
      <w:tr w:rsidR="00000000" w14:paraId="2F689C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C30C2A5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Bakery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5A81E30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&gt;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40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tonnes/day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D9B0702" w14:textId="77777777" w:rsidR="00000000" w:rsidRDefault="00460643">
            <w:pPr>
              <w:pStyle w:val="TableParagraph"/>
              <w:kinsoku w:val="0"/>
              <w:overflowPunct w:val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100</w:t>
            </w:r>
          </w:p>
        </w:tc>
      </w:tr>
      <w:tr w:rsidR="00000000" w14:paraId="681742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B5A5CE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4AB44CA" w14:textId="77777777" w:rsidR="00000000" w:rsidRDefault="00460643">
            <w:pPr>
              <w:pStyle w:val="TableParagraph"/>
              <w:kinsoku w:val="0"/>
              <w:overflowPunct w:val="0"/>
              <w:ind w:left="121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&lt;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40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tonnes/day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97AD3AC" w14:textId="77777777" w:rsidR="00000000" w:rsidRDefault="00460643">
            <w:pPr>
              <w:pStyle w:val="TableParagraph"/>
              <w:kinsoku w:val="0"/>
              <w:overflowPunct w:val="0"/>
              <w:ind w:left="423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See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note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~</w:t>
            </w:r>
          </w:p>
        </w:tc>
      </w:tr>
      <w:tr w:rsidR="00000000" w14:paraId="3352EE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F62F4F8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Breweries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25CC4ED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The conduct of works for the production of beer by infusion,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boiling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fermentation,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with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beer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production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capacity,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where</w:t>
            </w:r>
            <w:r>
              <w:rPr>
                <w:color w:val="414042"/>
                <w:sz w:val="21"/>
                <w:szCs w:val="21"/>
              </w:rPr>
              <w:t xml:space="preserve"> liquid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waste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is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discharged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onto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land</w:t>
            </w:r>
            <w:r>
              <w:rPr>
                <w:color w:val="414042"/>
                <w:spacing w:val="-5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into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waters: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BFBBB72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6CC841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8C59B0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6596F62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&gt;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5,000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litres/day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012D028" w14:textId="77777777" w:rsidR="00000000" w:rsidRDefault="00460643">
            <w:pPr>
              <w:pStyle w:val="TableParagraph"/>
              <w:kinsoku w:val="0"/>
              <w:overflowPunct w:val="0"/>
              <w:spacing w:before="93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  <w:tr w:rsidR="00000000" w14:paraId="4155DB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9963887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3037E43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&lt;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5,000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litres/day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80FCDC5" w14:textId="77777777" w:rsidR="00000000" w:rsidRDefault="00460643">
            <w:pPr>
              <w:pStyle w:val="TableParagraph"/>
              <w:kinsoku w:val="0"/>
              <w:overflowPunct w:val="0"/>
              <w:spacing w:before="93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See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note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~</w:t>
            </w:r>
          </w:p>
        </w:tc>
      </w:tr>
      <w:tr w:rsidR="00000000" w14:paraId="711A1C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5C35ACD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Coffee</w:t>
            </w:r>
            <w:r>
              <w:rPr>
                <w:color w:val="414042"/>
                <w:spacing w:val="-6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roasting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27F2299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Roasting</w:t>
            </w:r>
            <w:r>
              <w:rPr>
                <w:color w:val="414042"/>
                <w:spacing w:val="25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&gt;200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tonnes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year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coffee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beans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25EFCEE" w14:textId="77777777" w:rsidR="00000000" w:rsidRDefault="00460643">
            <w:pPr>
              <w:pStyle w:val="TableParagraph"/>
              <w:kinsoku w:val="0"/>
              <w:overflowPunct w:val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250</w:t>
            </w:r>
          </w:p>
        </w:tc>
      </w:tr>
      <w:tr w:rsidR="00000000" w14:paraId="17A286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1D32CED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D6F2855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Roasting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&lt;200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tonnes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year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coffee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beans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C6B3379" w14:textId="77777777" w:rsidR="00000000" w:rsidRDefault="00460643">
            <w:pPr>
              <w:pStyle w:val="TableParagraph"/>
              <w:kinsoku w:val="0"/>
              <w:overflowPunct w:val="0"/>
              <w:ind w:left="423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See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note</w:t>
            </w:r>
            <w:r>
              <w:rPr>
                <w:color w:val="414042"/>
                <w:spacing w:val="-7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~</w:t>
            </w:r>
          </w:p>
        </w:tc>
      </w:tr>
      <w:tr w:rsidR="00000000" w14:paraId="06CCEA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116170E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Milk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processing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works</w:t>
            </w:r>
          </w:p>
        </w:tc>
        <w:tc>
          <w:tcPr>
            <w:tcW w:w="5986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77F5D5C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227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>Works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where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milk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is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separated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evaporated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otherwise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processed</w:t>
            </w:r>
            <w:r>
              <w:rPr>
                <w:color w:val="414042"/>
                <w:sz w:val="21"/>
                <w:szCs w:val="21"/>
              </w:rPr>
              <w:t xml:space="preserve"> for the manufacture of evaporated or condensed milk, cheese,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butter,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ice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cream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other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similar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dairy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products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rate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greater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than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1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litres</w:t>
            </w:r>
            <w:r>
              <w:rPr>
                <w:color w:val="414042"/>
                <w:spacing w:val="-3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per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year.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C2D7421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10D144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E4A72FF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92A9634" w14:textId="77777777" w:rsidR="00000000" w:rsidRDefault="00460643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1D0FC37" w14:textId="77777777" w:rsidR="00000000" w:rsidRDefault="00460643">
            <w:pPr>
              <w:pStyle w:val="TableParagraph"/>
              <w:kinsoku w:val="0"/>
              <w:overflowPunct w:val="0"/>
              <w:spacing w:before="1"/>
              <w:ind w:left="0"/>
              <w:rPr>
                <w:sz w:val="20"/>
                <w:szCs w:val="20"/>
              </w:rPr>
            </w:pPr>
          </w:p>
          <w:p w14:paraId="0968B415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100</w:t>
            </w:r>
          </w:p>
        </w:tc>
      </w:tr>
      <w:tr w:rsidR="00000000" w14:paraId="64D689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4CF908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249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3"/>
                <w:sz w:val="21"/>
                <w:szCs w:val="21"/>
              </w:rPr>
              <w:t xml:space="preserve">Produce </w:t>
            </w:r>
            <w:r>
              <w:rPr>
                <w:color w:val="414042"/>
                <w:spacing w:val="-2"/>
                <w:sz w:val="21"/>
                <w:szCs w:val="21"/>
              </w:rPr>
              <w:t>processing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works</w:t>
            </w: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EFA7AB3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Processing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agricultural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crop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material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by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deep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fat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frying,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roasting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drying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through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application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heat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A421A38" w14:textId="77777777" w:rsidR="00000000" w:rsidRDefault="00460643">
            <w:pPr>
              <w:pStyle w:val="TableParagraph"/>
              <w:kinsoku w:val="0"/>
              <w:overflowPunct w:val="0"/>
              <w:spacing w:before="5"/>
              <w:ind w:left="0"/>
              <w:rPr>
                <w:sz w:val="25"/>
                <w:szCs w:val="25"/>
              </w:rPr>
            </w:pPr>
          </w:p>
          <w:p w14:paraId="74F48D1D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150</w:t>
            </w:r>
          </w:p>
        </w:tc>
      </w:tr>
      <w:tr w:rsidR="00000000" w14:paraId="6B0588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55D001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BD9855E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26"/>
              <w:jc w:val="both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Processing any agricultural </w:t>
            </w:r>
            <w:r>
              <w:rPr>
                <w:color w:val="414042"/>
                <w:spacing w:val="-1"/>
                <w:sz w:val="21"/>
                <w:szCs w:val="21"/>
              </w:rPr>
              <w:t>crop material where waste water is</w:t>
            </w:r>
            <w:r>
              <w:rPr>
                <w:color w:val="414042"/>
                <w:spacing w:val="-4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generated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disposed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otherwise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than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to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sewer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septic</w:t>
            </w:r>
            <w:r>
              <w:rPr>
                <w:color w:val="414042"/>
                <w:spacing w:val="-4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tank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effluent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disposal</w:t>
            </w:r>
            <w:r>
              <w:rPr>
                <w:color w:val="414042"/>
                <w:spacing w:val="-4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system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52DE292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sz w:val="26"/>
                <w:szCs w:val="26"/>
              </w:rPr>
            </w:pPr>
          </w:p>
          <w:p w14:paraId="2FDDE4B5" w14:textId="77777777" w:rsidR="00000000" w:rsidRDefault="00460643">
            <w:pPr>
              <w:pStyle w:val="TableParagraph"/>
              <w:kinsoku w:val="0"/>
              <w:overflowPunct w:val="0"/>
              <w:spacing w:before="1"/>
              <w:ind w:left="0"/>
              <w:rPr>
                <w:sz w:val="20"/>
                <w:szCs w:val="20"/>
              </w:rPr>
            </w:pPr>
          </w:p>
          <w:p w14:paraId="6E9BD34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150</w:t>
            </w:r>
          </w:p>
        </w:tc>
      </w:tr>
      <w:tr w:rsidR="00000000" w14:paraId="771FD1E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41A10F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54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Tanneries or</w:t>
            </w:r>
            <w:r>
              <w:rPr>
                <w:color w:val="414042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fellmongeries</w:t>
            </w:r>
          </w:p>
        </w:tc>
        <w:tc>
          <w:tcPr>
            <w:tcW w:w="5986" w:type="dxa"/>
            <w:vMerge w:val="restart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6CC8ECC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398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The commercial preservation or treatment of animal skins or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hides (excluding the processing of skins or hides by primary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 xml:space="preserve">producers in the course </w:t>
            </w:r>
            <w:r>
              <w:rPr>
                <w:color w:val="414042"/>
                <w:sz w:val="21"/>
                <w:szCs w:val="21"/>
              </w:rPr>
              <w:t>of primary production activities outside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built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up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areas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and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processing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skins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hides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course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taxidermy)</w:t>
            </w:r>
          </w:p>
        </w:tc>
        <w:tc>
          <w:tcPr>
            <w:tcW w:w="1675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8EF37D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77F9CB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AC4A6C5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6" w:type="dxa"/>
            <w:vMerge/>
            <w:tcBorders>
              <w:top w:val="nil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53EA637" w14:textId="77777777" w:rsidR="00000000" w:rsidRDefault="00460643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F7B4CDE" w14:textId="77777777" w:rsidR="00000000" w:rsidRDefault="00460643">
            <w:pPr>
              <w:pStyle w:val="TableParagraph"/>
              <w:kinsoku w:val="0"/>
              <w:overflowPunct w:val="0"/>
              <w:spacing w:before="1"/>
              <w:ind w:left="0"/>
              <w:rPr>
                <w:sz w:val="20"/>
                <w:szCs w:val="20"/>
              </w:rPr>
            </w:pPr>
          </w:p>
          <w:p w14:paraId="4840C607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38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</w:tbl>
    <w:p w14:paraId="44F3F52E" w14:textId="77777777" w:rsidR="00000000" w:rsidRDefault="00460643">
      <w:pPr>
        <w:rPr>
          <w:sz w:val="13"/>
          <w:szCs w:val="13"/>
        </w:rPr>
        <w:sectPr w:rsidR="00000000">
          <w:pgSz w:w="11910" w:h="16840"/>
          <w:pgMar w:top="1400" w:right="920" w:bottom="460" w:left="920" w:header="0" w:footer="341" w:gutter="0"/>
          <w:cols w:space="720"/>
          <w:noEndnote/>
        </w:sectPr>
      </w:pPr>
    </w:p>
    <w:p w14:paraId="5E11C757" w14:textId="410BC6F7" w:rsidR="00000000" w:rsidRDefault="00460643">
      <w:pPr>
        <w:pStyle w:val="BodyText"/>
        <w:kinsoku w:val="0"/>
        <w:overflowPunct w:val="0"/>
        <w:ind w:left="208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4841B73F" wp14:editId="23BDBD16">
                <wp:extent cx="6125845" cy="250825"/>
                <wp:effectExtent l="11430" t="3175" r="6350" b="3175"/>
                <wp:docPr id="19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0" y="0"/>
                          <a:chExt cx="9647" cy="395"/>
                        </a:xfrm>
                      </wpg:grpSpPr>
                      <wps:wsp>
                        <wps:cNvPr id="192" name="Freeform 231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7672 w 9647"/>
                              <a:gd name="T3" fmla="*/ 0 h 385"/>
                              <a:gd name="T4" fmla="*/ 0 w 9647"/>
                              <a:gd name="T5" fmla="*/ 0 h 385"/>
                              <a:gd name="T6" fmla="*/ 0 w 9647"/>
                              <a:gd name="T7" fmla="*/ 384 h 385"/>
                              <a:gd name="T8" fmla="*/ 7672 w 9647"/>
                              <a:gd name="T9" fmla="*/ 384 h 385"/>
                              <a:gd name="T10" fmla="*/ 9646 w 9647"/>
                              <a:gd name="T11" fmla="*/ 384 h 385"/>
                              <a:gd name="T12" fmla="*/ 9646 w 9647"/>
                              <a:gd name="T13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7672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32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33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34"/>
                        <wps:cNvSpPr>
                          <a:spLocks/>
                        </wps:cNvSpPr>
                        <wps:spPr bwMode="auto">
                          <a:xfrm>
                            <a:off x="0" y="389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35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36"/>
                        <wps:cNvSpPr>
                          <a:spLocks/>
                        </wps:cNvSpPr>
                        <wps:spPr bwMode="auto">
                          <a:xfrm>
                            <a:off x="1984" y="38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7"/>
                        <wps:cNvSpPr>
                          <a:spLocks/>
                        </wps:cNvSpPr>
                        <wps:spPr bwMode="auto">
                          <a:xfrm>
                            <a:off x="7672" y="38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"/>
                            <a:ext cx="964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ACE1A" w14:textId="77777777" w:rsidR="00000000" w:rsidRDefault="00460643">
                              <w:pPr>
                                <w:pStyle w:val="BodyText"/>
                                <w:tabs>
                                  <w:tab w:val="left" w:pos="8352"/>
                                </w:tabs>
                                <w:kinsoku w:val="0"/>
                                <w:overflowPunct w:val="0"/>
                                <w:spacing w:before="64"/>
                                <w:ind w:left="80"/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Recommended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separation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distances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  <w:t>Meters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1B73F" id="Group 230" o:spid="_x0000_s1205" style="width:482.35pt;height:19.75pt;mso-position-horizontal-relative:char;mso-position-vertical-relative:line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">
                <v:shape id="Freeform 231" o:spid="_x0000_s1206" style="position:absolute;top:4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" path="m9646,l7672,,,,,384r7672,l9646,384,9646,xe" fillcolor="#929387" stroked="f">
                  <v:path arrowok="t" o:connecttype="custom" o:connectlocs="9646,0;7672,0;0,0;0,384;7672,384;9646,384;9646,0" o:connectangles="0,0,0,0,0,0,0"/>
                </v:shape>
                <v:shape id="Freeform 232" o:spid="_x0000_s1207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233" o:spid="_x0000_s1208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34" o:spid="_x0000_s1209" style="position:absolute;top:389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" path="m,l1984,e" filled="f" strokecolor="#929387" strokeweight=".5pt">
                  <v:path arrowok="t" o:connecttype="custom" o:connectlocs="0,0;1984,0" o:connectangles="0,0"/>
                </v:shape>
                <v:shape id="Freeform 235" o:spid="_x0000_s1210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Freeform 236" o:spid="_x0000_s1211" style="position:absolute;left:1984;top:38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37" o:spid="_x0000_s1212" style="position:absolute;left:7672;top:38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" path="m,l1974,e" filled="f" strokecolor="#929387" strokeweight=".5pt">
                  <v:path arrowok="t" o:connecttype="custom" o:connectlocs="0,0;1974,0" o:connectangles="0,0"/>
                </v:shape>
                <v:shape id="Text Box 238" o:spid="_x0000_s1213" type="#_x0000_t202" style="position:absolute;top:5;width:9647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1DCACE1A" w14:textId="77777777" w:rsidR="00000000" w:rsidRDefault="00460643">
                        <w:pPr>
                          <w:pStyle w:val="BodyText"/>
                          <w:tabs>
                            <w:tab w:val="left" w:pos="8352"/>
                          </w:tabs>
                          <w:kinsoku w:val="0"/>
                          <w:overflowPunct w:val="0"/>
                          <w:spacing w:before="64"/>
                          <w:ind w:left="80"/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Recommended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separation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distances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ab/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  <w:t>Meters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194871" w14:textId="77777777" w:rsidR="00000000" w:rsidRDefault="00460643">
      <w:pPr>
        <w:pStyle w:val="BodyText"/>
        <w:kinsoku w:val="0"/>
        <w:overflowPunct w:val="0"/>
        <w:spacing w:before="27" w:line="235" w:lineRule="auto"/>
        <w:ind w:left="2278" w:right="2435" w:hanging="1985"/>
        <w:rPr>
          <w:color w:val="414042"/>
        </w:rPr>
      </w:pPr>
      <w:r>
        <w:rPr>
          <w:color w:val="414042"/>
          <w:spacing w:val="-1"/>
        </w:rPr>
        <w:t>Wineries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distilleries</w:t>
      </w:r>
      <w:r>
        <w:rPr>
          <w:color w:val="414042"/>
          <w:spacing w:val="13"/>
        </w:rPr>
        <w:t xml:space="preserve"> </w:t>
      </w:r>
      <w:r>
        <w:rPr>
          <w:color w:val="414042"/>
          <w:spacing w:val="-1"/>
        </w:rPr>
        <w:t>Processing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grapes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produce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wine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spirits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where greater than </w:t>
      </w:r>
      <w:r>
        <w:rPr>
          <w:color w:val="414042"/>
        </w:rPr>
        <w:t>50 tonnes of grapes or other produce are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processed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year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with:</w:t>
      </w:r>
    </w:p>
    <w:p w14:paraId="43FD1036" w14:textId="764307B3" w:rsidR="00000000" w:rsidRDefault="00460643">
      <w:pPr>
        <w:pStyle w:val="BodyText"/>
        <w:tabs>
          <w:tab w:val="right" w:pos="8865"/>
        </w:tabs>
        <w:kinsoku w:val="0"/>
        <w:overflowPunct w:val="0"/>
        <w:spacing w:line="264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0" allowOverlap="1" wp14:anchorId="0A3EDEC1" wp14:editId="5CA66379">
                <wp:simplePos x="0" y="0"/>
                <wp:positionH relativeFrom="page">
                  <wp:posOffset>1979930</wp:posOffset>
                </wp:positionH>
                <wp:positionV relativeFrom="paragraph">
                  <wp:posOffset>199390</wp:posOffset>
                </wp:positionV>
                <wp:extent cx="4866005" cy="12700"/>
                <wp:effectExtent l="0" t="0" r="0" b="0"/>
                <wp:wrapNone/>
                <wp:docPr id="18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314"/>
                          <a:chExt cx="7663" cy="20"/>
                        </a:xfrm>
                      </wpg:grpSpPr>
                      <wps:wsp>
                        <wps:cNvPr id="189" name="Freeform 240"/>
                        <wps:cNvSpPr>
                          <a:spLocks/>
                        </wps:cNvSpPr>
                        <wps:spPr bwMode="auto">
                          <a:xfrm>
                            <a:off x="3118" y="31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41"/>
                        <wps:cNvSpPr>
                          <a:spLocks/>
                        </wps:cNvSpPr>
                        <wps:spPr bwMode="auto">
                          <a:xfrm>
                            <a:off x="8806" y="31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9EFB0" id="Group 239" o:spid="_x0000_s1026" style="position:absolute;margin-left:155.9pt;margin-top:15.7pt;width:383.15pt;height:1pt;z-index:251644416;mso-position-horizontal-relative:page" coordorigin="3118,314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" o:allowincell="f">
                <v:shape id="Freeform 240" o:spid="_x0000_s1027" style="position:absolute;left:3118;top:31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241" o:spid="_x0000_s1028" style="position:absolute;left:8806;top:31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Mechanically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treated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wastewater</w:t>
      </w:r>
      <w:r>
        <w:rPr>
          <w:color w:val="414042"/>
        </w:rPr>
        <w:tab/>
        <w:t>300</w:t>
      </w:r>
    </w:p>
    <w:p w14:paraId="5E63B684" w14:textId="77777777" w:rsidR="00000000" w:rsidRDefault="00460643">
      <w:pPr>
        <w:pStyle w:val="BodyText"/>
        <w:kinsoku w:val="0"/>
        <w:overflowPunct w:val="0"/>
        <w:spacing w:before="120" w:line="262" w:lineRule="exact"/>
        <w:ind w:left="2278"/>
        <w:rPr>
          <w:color w:val="414042"/>
          <w:spacing w:val="-1"/>
        </w:rPr>
      </w:pPr>
      <w:r>
        <w:rPr>
          <w:color w:val="414042"/>
          <w:spacing w:val="-2"/>
        </w:rPr>
        <w:t>Wastewater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storage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lagoons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aeration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device:</w:t>
      </w:r>
    </w:p>
    <w:p w14:paraId="325DCA0F" w14:textId="35A95FB6" w:rsidR="00000000" w:rsidRDefault="00460643">
      <w:pPr>
        <w:pStyle w:val="BodyText"/>
        <w:tabs>
          <w:tab w:val="left" w:pos="8566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 wp14:anchorId="28F448F6" wp14:editId="4E4484D9">
                <wp:simplePos x="0" y="0"/>
                <wp:positionH relativeFrom="page">
                  <wp:posOffset>1979930</wp:posOffset>
                </wp:positionH>
                <wp:positionV relativeFrom="paragraph">
                  <wp:posOffset>198755</wp:posOffset>
                </wp:positionV>
                <wp:extent cx="4866005" cy="12700"/>
                <wp:effectExtent l="0" t="0" r="0" b="0"/>
                <wp:wrapNone/>
                <wp:docPr id="18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313"/>
                          <a:chExt cx="7663" cy="20"/>
                        </a:xfrm>
                      </wpg:grpSpPr>
                      <wps:wsp>
                        <wps:cNvPr id="186" name="Freeform 243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44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5063F" id="Group 242" o:spid="_x0000_s1026" style="position:absolute;margin-left:155.9pt;margin-top:15.65pt;width:383.15pt;height:1pt;z-index:251645440;mso-position-horizontal-relative:page" coordorigin="3118,313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" o:allowincell="f">
                <v:shape id="Freeform 243" o:spid="_x0000_s1027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244" o:spid="_x0000_s1028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</w:rPr>
        <w:t>BOD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&gt;4000mg/LMechanically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</w:rPr>
        <w:t>treated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1"/>
        </w:rPr>
        <w:t>wastewater</w:t>
      </w:r>
      <w:r>
        <w:rPr>
          <w:color w:val="414042"/>
          <w:spacing w:val="-1"/>
        </w:rPr>
        <w:tab/>
      </w:r>
      <w:r>
        <w:rPr>
          <w:color w:val="414042"/>
        </w:rPr>
        <w:t>1,000</w:t>
      </w:r>
    </w:p>
    <w:p w14:paraId="531D6EB3" w14:textId="3CC436B4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0" allowOverlap="1" wp14:anchorId="3E9FDDB5" wp14:editId="4DEDF45B">
                <wp:simplePos x="0" y="0"/>
                <wp:positionH relativeFrom="page">
                  <wp:posOffset>1979930</wp:posOffset>
                </wp:positionH>
                <wp:positionV relativeFrom="paragraph">
                  <wp:posOffset>276225</wp:posOffset>
                </wp:positionV>
                <wp:extent cx="4866005" cy="12700"/>
                <wp:effectExtent l="0" t="0" r="0" b="0"/>
                <wp:wrapNone/>
                <wp:docPr id="18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5"/>
                          <a:chExt cx="7663" cy="20"/>
                        </a:xfrm>
                      </wpg:grpSpPr>
                      <wps:wsp>
                        <wps:cNvPr id="183" name="Freeform 246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47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D1034" id="Group 245" o:spid="_x0000_s1026" style="position:absolute;margin-left:155.9pt;margin-top:21.75pt;width:383.15pt;height:1pt;z-index:251646464;mso-position-horizontal-relative:page" coordorigin="3118,435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" o:allowincell="f">
                <v:shape id="Freeform 246" o:spid="_x0000_s1027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47" o:spid="_x0000_s1028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BOD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&gt;1000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&lt;4000mg/L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BOD</w:t>
      </w:r>
      <w:r>
        <w:rPr>
          <w:color w:val="414042"/>
        </w:rPr>
        <w:tab/>
        <w:t>750</w:t>
      </w:r>
    </w:p>
    <w:p w14:paraId="2B2CAD48" w14:textId="2FBBF2A4" w:rsidR="00000000" w:rsidRDefault="00460643">
      <w:pPr>
        <w:pStyle w:val="BodyText"/>
        <w:tabs>
          <w:tab w:val="right" w:pos="8865"/>
        </w:tabs>
        <w:kinsoku w:val="0"/>
        <w:overflowPunct w:val="0"/>
        <w:spacing w:before="121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0" allowOverlap="1" wp14:anchorId="16094884" wp14:editId="65CE2059">
                <wp:simplePos x="0" y="0"/>
                <wp:positionH relativeFrom="page">
                  <wp:posOffset>1979930</wp:posOffset>
                </wp:positionH>
                <wp:positionV relativeFrom="paragraph">
                  <wp:posOffset>276860</wp:posOffset>
                </wp:positionV>
                <wp:extent cx="4866005" cy="12700"/>
                <wp:effectExtent l="0" t="0" r="0" b="0"/>
                <wp:wrapNone/>
                <wp:docPr id="179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6"/>
                          <a:chExt cx="7663" cy="20"/>
                        </a:xfrm>
                      </wpg:grpSpPr>
                      <wps:wsp>
                        <wps:cNvPr id="180" name="Freeform 249"/>
                        <wps:cNvSpPr>
                          <a:spLocks/>
                        </wps:cNvSpPr>
                        <wps:spPr bwMode="auto">
                          <a:xfrm>
                            <a:off x="3118" y="441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50"/>
                        <wps:cNvSpPr>
                          <a:spLocks/>
                        </wps:cNvSpPr>
                        <wps:spPr bwMode="auto">
                          <a:xfrm>
                            <a:off x="8806" y="441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7E974" id="Group 248" o:spid="_x0000_s1026" style="position:absolute;margin-left:155.9pt;margin-top:21.8pt;width:383.15pt;height:1pt;z-index:251647488;mso-position-horizontal-relative:page" coordorigin="3118,436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" o:allowincell="f">
                <v:shape id="Freeform 249" o:spid="_x0000_s1027" style="position:absolute;left:3118;top:441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250" o:spid="_x0000_s1028" style="position:absolute;left:8806;top:441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&gt;100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&gt;1000mg/L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BOD</w:t>
      </w:r>
      <w:r>
        <w:rPr>
          <w:color w:val="414042"/>
        </w:rPr>
        <w:tab/>
        <w:t>500</w:t>
      </w:r>
    </w:p>
    <w:p w14:paraId="6C007E57" w14:textId="525F548E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0" allowOverlap="1" wp14:anchorId="7D2FA8AC" wp14:editId="67E1895B">
                <wp:simplePos x="0" y="0"/>
                <wp:positionH relativeFrom="page">
                  <wp:posOffset>1979930</wp:posOffset>
                </wp:positionH>
                <wp:positionV relativeFrom="paragraph">
                  <wp:posOffset>276225</wp:posOffset>
                </wp:positionV>
                <wp:extent cx="4866005" cy="12700"/>
                <wp:effectExtent l="0" t="0" r="0" b="0"/>
                <wp:wrapNone/>
                <wp:docPr id="176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5"/>
                          <a:chExt cx="7663" cy="20"/>
                        </a:xfrm>
                      </wpg:grpSpPr>
                      <wps:wsp>
                        <wps:cNvPr id="177" name="Freeform 252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53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F836E" id="Group 251" o:spid="_x0000_s1026" style="position:absolute;margin-left:155.9pt;margin-top:21.75pt;width:383.15pt;height:1pt;z-index:251648512;mso-position-horizontal-relative:page" coordorigin="3118,435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" o:allowincell="f">
                <v:shape id="Freeform 252" o:spid="_x0000_s1027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53" o:spid="_x0000_s1028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&lt;100mg/L</w:t>
      </w:r>
      <w:r>
        <w:rPr>
          <w:color w:val="414042"/>
        </w:rPr>
        <w:tab/>
        <w:t>300</w:t>
      </w:r>
    </w:p>
    <w:p w14:paraId="69FBD1FA" w14:textId="2B6B31FB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 wp14:anchorId="2866BB95" wp14:editId="0F077048">
                <wp:simplePos x="0" y="0"/>
                <wp:positionH relativeFrom="page">
                  <wp:posOffset>719455</wp:posOffset>
                </wp:positionH>
                <wp:positionV relativeFrom="paragraph">
                  <wp:posOffset>276225</wp:posOffset>
                </wp:positionV>
                <wp:extent cx="6125845" cy="12700"/>
                <wp:effectExtent l="0" t="0" r="0" b="0"/>
                <wp:wrapNone/>
                <wp:docPr id="17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435"/>
                          <a:chExt cx="9647" cy="20"/>
                        </a:xfrm>
                      </wpg:grpSpPr>
                      <wps:wsp>
                        <wps:cNvPr id="173" name="Freeform 255"/>
                        <wps:cNvSpPr>
                          <a:spLocks/>
                        </wps:cNvSpPr>
                        <wps:spPr bwMode="auto">
                          <a:xfrm>
                            <a:off x="1133" y="440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56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57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6DBFC" id="Group 254" o:spid="_x0000_s1026" style="position:absolute;margin-left:56.65pt;margin-top:21.75pt;width:482.35pt;height:1pt;z-index:251649536;mso-position-horizontal-relative:page" coordorigin="1133,435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" o:allowincell="f">
                <v:shape id="Freeform 255" o:spid="_x0000_s1027" style="position:absolute;left:1133;top:440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256" o:spid="_x0000_s1028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257" o:spid="_x0000_s1029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Bottling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only</w:t>
      </w:r>
      <w:r>
        <w:rPr>
          <w:color w:val="414042"/>
        </w:rPr>
        <w:tab/>
        <w:t>300</w:t>
      </w:r>
    </w:p>
    <w:p w14:paraId="7CB3661E" w14:textId="54A0545C" w:rsidR="00000000" w:rsidRDefault="00460643">
      <w:pPr>
        <w:pStyle w:val="BodyText"/>
        <w:tabs>
          <w:tab w:val="right" w:pos="8865"/>
        </w:tabs>
        <w:kinsoku w:val="0"/>
        <w:overflowPunct w:val="0"/>
        <w:spacing w:before="121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0" allowOverlap="1" wp14:anchorId="08370897" wp14:editId="61354B8D">
                <wp:simplePos x="0" y="0"/>
                <wp:positionH relativeFrom="page">
                  <wp:posOffset>719455</wp:posOffset>
                </wp:positionH>
                <wp:positionV relativeFrom="paragraph">
                  <wp:posOffset>276860</wp:posOffset>
                </wp:positionV>
                <wp:extent cx="6125845" cy="250825"/>
                <wp:effectExtent l="0" t="0" r="0" b="0"/>
                <wp:wrapNone/>
                <wp:docPr id="16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1133" y="436"/>
                          <a:chExt cx="9647" cy="395"/>
                        </a:xfrm>
                      </wpg:grpSpPr>
                      <wps:wsp>
                        <wps:cNvPr id="164" name="Freeform 259"/>
                        <wps:cNvSpPr>
                          <a:spLocks/>
                        </wps:cNvSpPr>
                        <wps:spPr bwMode="auto">
                          <a:xfrm>
                            <a:off x="1133" y="441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0 w 9647"/>
                              <a:gd name="T3" fmla="*/ 0 h 385"/>
                              <a:gd name="T4" fmla="*/ 0 w 9647"/>
                              <a:gd name="T5" fmla="*/ 384 h 385"/>
                              <a:gd name="T6" fmla="*/ 9646 w 9647"/>
                              <a:gd name="T7" fmla="*/ 384 h 385"/>
                              <a:gd name="T8" fmla="*/ 9646 w 9647"/>
                              <a:gd name="T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60"/>
                        <wps:cNvSpPr>
                          <a:spLocks/>
                        </wps:cNvSpPr>
                        <wps:spPr bwMode="auto">
                          <a:xfrm>
                            <a:off x="1133" y="441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61"/>
                        <wps:cNvSpPr>
                          <a:spLocks/>
                        </wps:cNvSpPr>
                        <wps:spPr bwMode="auto">
                          <a:xfrm>
                            <a:off x="3118" y="441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62"/>
                        <wps:cNvSpPr>
                          <a:spLocks/>
                        </wps:cNvSpPr>
                        <wps:spPr bwMode="auto">
                          <a:xfrm>
                            <a:off x="8806" y="441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63"/>
                        <wps:cNvSpPr>
                          <a:spLocks/>
                        </wps:cNvSpPr>
                        <wps:spPr bwMode="auto">
                          <a:xfrm>
                            <a:off x="1133" y="82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64"/>
                        <wps:cNvSpPr>
                          <a:spLocks/>
                        </wps:cNvSpPr>
                        <wps:spPr bwMode="auto">
                          <a:xfrm>
                            <a:off x="3118" y="82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65"/>
                        <wps:cNvSpPr>
                          <a:spLocks/>
                        </wps:cNvSpPr>
                        <wps:spPr bwMode="auto">
                          <a:xfrm>
                            <a:off x="8806" y="82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446"/>
                            <a:ext cx="964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6607E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80"/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1"/>
                                </w:rPr>
                              </w:pP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Manufacturing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mineral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1"/>
                                </w:rPr>
                                <w:t>processing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70897" id="Group 258" o:spid="_x0000_s1214" style="position:absolute;left:0;text-align:left;margin-left:56.65pt;margin-top:21.8pt;width:482.35pt;height:19.75pt;z-index:251643392;mso-position-horizontal-relative:page;mso-position-vertical-relative:text" coordorigin="1133,436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" o:allowincell="f">
                <v:shape id="Freeform 259" o:spid="_x0000_s1215" style="position:absolute;left:1133;top:441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" path="m9646,l,,,384r9646,l9646,xe" fillcolor="#e3e2de" stroked="f">
                  <v:path arrowok="t" o:connecttype="custom" o:connectlocs="9646,0;0,0;0,384;9646,384;9646,0" o:connectangles="0,0,0,0,0"/>
                </v:shape>
                <v:shape id="Freeform 260" o:spid="_x0000_s1216" style="position:absolute;left:1133;top:441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261" o:spid="_x0000_s1217" style="position:absolute;left:3118;top:441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62" o:spid="_x0000_s1218" style="position:absolute;left:8806;top:441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Freeform 263" o:spid="_x0000_s1219" style="position:absolute;left:1133;top:82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" path="m,l1984,e" filled="f" strokecolor="#929387" strokeweight=".5pt">
                  <v:path arrowok="t" o:connecttype="custom" o:connectlocs="0,0;1984,0" o:connectangles="0,0"/>
                </v:shape>
                <v:shape id="Freeform 264" o:spid="_x0000_s1220" style="position:absolute;left:3118;top:82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65" o:spid="_x0000_s1221" style="position:absolute;left:8806;top:82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v:shape id="Text Box 266" o:spid="_x0000_s1222" type="#_x0000_t202" style="position:absolute;left:1134;top:446;width:964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786607E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80"/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1"/>
                          </w:rPr>
                        </w:pP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2"/>
                          </w:rPr>
                          <w:t>Manufacturing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2"/>
                          </w:rPr>
                          <w:t>and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2"/>
                          </w:rPr>
                          <w:t>mineral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1"/>
                          </w:rPr>
                          <w:t>processing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Wool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scouring</w:t>
      </w:r>
      <w:r>
        <w:rPr>
          <w:color w:val="414042"/>
        </w:rPr>
        <w:tab/>
        <w:t>500</w:t>
      </w:r>
    </w:p>
    <w:p w14:paraId="0961883C" w14:textId="18AED8BA" w:rsidR="00000000" w:rsidRDefault="00460643">
      <w:pPr>
        <w:pStyle w:val="BodyText"/>
        <w:tabs>
          <w:tab w:val="left" w:pos="2278"/>
          <w:tab w:val="right" w:pos="8865"/>
        </w:tabs>
        <w:kinsoku w:val="0"/>
        <w:overflowPunct w:val="0"/>
        <w:spacing w:before="504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296" behindDoc="0" locked="0" layoutInCell="0" allowOverlap="1" wp14:anchorId="42514AF1" wp14:editId="409B162F">
                <wp:simplePos x="0" y="0"/>
                <wp:positionH relativeFrom="page">
                  <wp:posOffset>1979930</wp:posOffset>
                </wp:positionH>
                <wp:positionV relativeFrom="paragraph">
                  <wp:posOffset>520065</wp:posOffset>
                </wp:positionV>
                <wp:extent cx="4866005" cy="12700"/>
                <wp:effectExtent l="0" t="0" r="0" b="0"/>
                <wp:wrapTopAndBottom/>
                <wp:docPr id="160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819"/>
                          <a:chExt cx="7663" cy="20"/>
                        </a:xfrm>
                      </wpg:grpSpPr>
                      <wps:wsp>
                        <wps:cNvPr id="161" name="Freeform 268"/>
                        <wps:cNvSpPr>
                          <a:spLocks/>
                        </wps:cNvSpPr>
                        <wps:spPr bwMode="auto">
                          <a:xfrm>
                            <a:off x="3118" y="824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69"/>
                        <wps:cNvSpPr>
                          <a:spLocks/>
                        </wps:cNvSpPr>
                        <wps:spPr bwMode="auto">
                          <a:xfrm>
                            <a:off x="8806" y="824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80283" id="Group 267" o:spid="_x0000_s1026" style="position:absolute;margin-left:155.9pt;margin-top:40.95pt;width:383.15pt;height:1pt;z-index:251639296;mso-wrap-distance-left:0;mso-wrap-distance-right:0;mso-position-horizontal-relative:page" coordorigin="3118,819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" o:allowincell="f">
                <v:shape id="Freeform 268" o:spid="_x0000_s1027" style="position:absolute;left:3118;top:824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269" o:spid="_x0000_s1028" style="position:absolute;left:8806;top:824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</w:rPr>
        <w:t>Abrasive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blasting</w:t>
      </w:r>
      <w:r>
        <w:rPr>
          <w:color w:val="414042"/>
        </w:rPr>
        <w:tab/>
        <w:t>Blasting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outside</w:t>
      </w:r>
      <w:r>
        <w:rPr>
          <w:color w:val="414042"/>
        </w:rPr>
        <w:tab/>
        <w:t>500</w:t>
      </w:r>
    </w:p>
    <w:p w14:paraId="7DB418AB" w14:textId="77777777" w:rsidR="00000000" w:rsidRDefault="00460643">
      <w:pPr>
        <w:pStyle w:val="BodyText"/>
        <w:kinsoku w:val="0"/>
        <w:overflowPunct w:val="0"/>
        <w:spacing w:before="59" w:line="262" w:lineRule="exact"/>
        <w:ind w:left="2278"/>
        <w:rPr>
          <w:color w:val="414042"/>
        </w:rPr>
      </w:pPr>
      <w:r>
        <w:rPr>
          <w:color w:val="414042"/>
          <w:spacing w:val="-1"/>
        </w:rPr>
        <w:t>Blast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cleaning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cabinets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less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5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cubic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metres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volume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</w:p>
    <w:p w14:paraId="01236524" w14:textId="3F489976" w:rsidR="00000000" w:rsidRDefault="00460643">
      <w:pPr>
        <w:pStyle w:val="BodyText"/>
        <w:tabs>
          <w:tab w:val="left" w:pos="8566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320" behindDoc="0" locked="0" layoutInCell="0" allowOverlap="1" wp14:anchorId="43B4E155" wp14:editId="5291D296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125845" cy="12700"/>
                <wp:effectExtent l="0" t="0" r="0" b="0"/>
                <wp:wrapTopAndBottom/>
                <wp:docPr id="156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13"/>
                          <a:chExt cx="9647" cy="20"/>
                        </a:xfrm>
                      </wpg:grpSpPr>
                      <wps:wsp>
                        <wps:cNvPr id="157" name="Freeform 271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72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73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C70B3" id="Group 270" o:spid="_x0000_s1026" style="position:absolute;margin-left:56.65pt;margin-top:15.65pt;width:482.35pt;height:1pt;z-index:251640320;mso-wrap-distance-left:0;mso-wrap-distance-right:0;mso-position-horizontal-relative:page" coordorigin="1133,313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" o:allowincell="f">
                <v:shape id="Freeform 271" o:spid="_x0000_s1027" style="position:absolute;left:1133;top:31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272" o:spid="_x0000_s1028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273" o:spid="_x0000_s1029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</w:rPr>
        <w:t>totally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enclosed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automatic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blast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cleaning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units</w:t>
      </w:r>
      <w:r>
        <w:rPr>
          <w:color w:val="414042"/>
          <w:spacing w:val="-1"/>
        </w:rPr>
        <w:tab/>
      </w:r>
      <w:r>
        <w:rPr>
          <w:color w:val="414042"/>
        </w:rPr>
        <w:t>100</w:t>
      </w:r>
    </w:p>
    <w:p w14:paraId="45EBC3DC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63" w:line="235" w:lineRule="auto"/>
        <w:ind w:left="2278" w:right="2436" w:hanging="1985"/>
        <w:rPr>
          <w:color w:val="414042"/>
          <w:spacing w:val="-1"/>
        </w:rPr>
      </w:pPr>
      <w:r>
        <w:rPr>
          <w:color w:val="414042"/>
        </w:rPr>
        <w:t>Ceramic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works</w:t>
      </w:r>
      <w:r>
        <w:rPr>
          <w:color w:val="414042"/>
        </w:rPr>
        <w:tab/>
      </w:r>
      <w:r>
        <w:rPr>
          <w:color w:val="414042"/>
          <w:spacing w:val="-1"/>
        </w:rPr>
        <w:t xml:space="preserve">Works for the production of ceramics </w:t>
      </w:r>
      <w:r>
        <w:rPr>
          <w:color w:val="414042"/>
        </w:rPr>
        <w:t>or ceramic products such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bricks,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tiles,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pipes,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pottery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goods,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refractories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glass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manufactured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capable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manufactured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furnaces</w:t>
      </w:r>
    </w:p>
    <w:p w14:paraId="00C5A818" w14:textId="77777777" w:rsidR="00000000" w:rsidRDefault="00460643">
      <w:pPr>
        <w:pStyle w:val="BodyText"/>
        <w:kinsoku w:val="0"/>
        <w:overflowPunct w:val="0"/>
        <w:spacing w:line="262" w:lineRule="exact"/>
        <w:ind w:left="2278"/>
        <w:rPr>
          <w:color w:val="414042"/>
        </w:rPr>
      </w:pPr>
      <w:r>
        <w:rPr>
          <w:color w:val="414042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kilns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fired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fuel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total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</w:p>
    <w:p w14:paraId="39CE3F24" w14:textId="6178B797" w:rsidR="00000000" w:rsidRDefault="00460643">
      <w:pPr>
        <w:pStyle w:val="BodyText"/>
        <w:tabs>
          <w:tab w:val="left" w:pos="8566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0" allowOverlap="1" wp14:anchorId="0D35554B" wp14:editId="65574ED9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125845" cy="12700"/>
                <wp:effectExtent l="0" t="0" r="0" b="0"/>
                <wp:wrapNone/>
                <wp:docPr id="15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13"/>
                          <a:chExt cx="9647" cy="20"/>
                        </a:xfrm>
                      </wpg:grpSpPr>
                      <wps:wsp>
                        <wps:cNvPr id="153" name="Freeform 275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76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77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294A8" id="Group 274" o:spid="_x0000_s1026" style="position:absolute;margin-left:56.65pt;margin-top:15.65pt;width:482.35pt;height:1pt;z-index:251650560;mso-position-horizontal-relative:page" coordorigin="1133,313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" o:allowincell="f">
                <v:shape id="Freeform 275" o:spid="_x0000_s1027" style="position:absolute;left:1133;top:31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276" o:spid="_x0000_s1028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277" o:spid="_x0000_s1029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1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exceeding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100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tonnes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per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year</w:t>
      </w:r>
      <w:r>
        <w:rPr>
          <w:color w:val="414042"/>
        </w:rPr>
        <w:tab/>
        <w:t>500</w:t>
      </w:r>
    </w:p>
    <w:p w14:paraId="3859182E" w14:textId="77777777" w:rsidR="00000000" w:rsidRDefault="00460643">
      <w:pPr>
        <w:pStyle w:val="BodyText"/>
        <w:tabs>
          <w:tab w:val="left" w:pos="8566"/>
        </w:tabs>
        <w:kinsoku w:val="0"/>
        <w:overflowPunct w:val="0"/>
        <w:spacing w:line="262" w:lineRule="exact"/>
        <w:ind w:left="2278"/>
        <w:rPr>
          <w:color w:val="414042"/>
        </w:rPr>
        <w:sectPr w:rsidR="00000000">
          <w:pgSz w:w="11910" w:h="16840"/>
          <w:pgMar w:top="1400" w:right="920" w:bottom="560" w:left="920" w:header="0" w:footer="371" w:gutter="0"/>
          <w:cols w:space="720"/>
          <w:noEndnote/>
        </w:sectPr>
      </w:pPr>
    </w:p>
    <w:p w14:paraId="4D016252" w14:textId="77777777" w:rsidR="00000000" w:rsidRDefault="00460643">
      <w:pPr>
        <w:pStyle w:val="BodyText"/>
        <w:kinsoku w:val="0"/>
        <w:overflowPunct w:val="0"/>
        <w:spacing w:before="125" w:line="235" w:lineRule="auto"/>
        <w:ind w:left="293" w:right="32"/>
        <w:rPr>
          <w:color w:val="414042"/>
        </w:rPr>
      </w:pPr>
      <w:r>
        <w:rPr>
          <w:color w:val="414042"/>
          <w:spacing w:val="-3"/>
        </w:rPr>
        <w:t xml:space="preserve">Concrete </w:t>
      </w:r>
      <w:r>
        <w:rPr>
          <w:color w:val="414042"/>
          <w:spacing w:val="-2"/>
        </w:rPr>
        <w:t>batching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works</w:t>
      </w:r>
    </w:p>
    <w:p w14:paraId="4925B3D0" w14:textId="77777777" w:rsidR="00000000" w:rsidRDefault="00460643">
      <w:pPr>
        <w:pStyle w:val="BodyText"/>
        <w:kinsoku w:val="0"/>
        <w:overflowPunct w:val="0"/>
        <w:rPr>
          <w:sz w:val="26"/>
          <w:szCs w:val="26"/>
        </w:rPr>
      </w:pPr>
    </w:p>
    <w:p w14:paraId="46700C1A" w14:textId="77777777" w:rsidR="00000000" w:rsidRDefault="00460643">
      <w:pPr>
        <w:pStyle w:val="BodyText"/>
        <w:kinsoku w:val="0"/>
        <w:overflowPunct w:val="0"/>
        <w:rPr>
          <w:sz w:val="26"/>
          <w:szCs w:val="26"/>
        </w:rPr>
      </w:pPr>
    </w:p>
    <w:p w14:paraId="538D1D9B" w14:textId="77777777" w:rsidR="00000000" w:rsidRDefault="00460643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14:paraId="67B5AD2E" w14:textId="0231BB1F" w:rsidR="00000000" w:rsidRDefault="00460643">
      <w:pPr>
        <w:pStyle w:val="BodyText"/>
        <w:kinsoku w:val="0"/>
        <w:overflowPunct w:val="0"/>
        <w:spacing w:line="235" w:lineRule="auto"/>
        <w:ind w:left="293" w:right="250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0" allowOverlap="1" wp14:anchorId="5215E8CD" wp14:editId="21CE4B76">
                <wp:simplePos x="0" y="0"/>
                <wp:positionH relativeFrom="page">
                  <wp:posOffset>719455</wp:posOffset>
                </wp:positionH>
                <wp:positionV relativeFrom="paragraph">
                  <wp:posOffset>-46355</wp:posOffset>
                </wp:positionV>
                <wp:extent cx="6125845" cy="12700"/>
                <wp:effectExtent l="0" t="0" r="0" b="0"/>
                <wp:wrapNone/>
                <wp:docPr id="14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-73"/>
                          <a:chExt cx="9647" cy="20"/>
                        </a:xfrm>
                      </wpg:grpSpPr>
                      <wps:wsp>
                        <wps:cNvPr id="149" name="Freeform 279"/>
                        <wps:cNvSpPr>
                          <a:spLocks/>
                        </wps:cNvSpPr>
                        <wps:spPr bwMode="auto">
                          <a:xfrm>
                            <a:off x="1133" y="-6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80"/>
                        <wps:cNvSpPr>
                          <a:spLocks/>
                        </wps:cNvSpPr>
                        <wps:spPr bwMode="auto">
                          <a:xfrm>
                            <a:off x="3118" y="-6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81"/>
                        <wps:cNvSpPr>
                          <a:spLocks/>
                        </wps:cNvSpPr>
                        <wps:spPr bwMode="auto">
                          <a:xfrm>
                            <a:off x="8806" y="-6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98BDF" id="Group 278" o:spid="_x0000_s1026" style="position:absolute;margin-left:56.65pt;margin-top:-3.65pt;width:482.35pt;height:1pt;z-index:251651584;mso-position-horizontal-relative:page" coordorigin="1133,-73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" o:allowincell="f">
                <v:shape id="Freeform 279" o:spid="_x0000_s1027" style="position:absolute;left:1133;top:-6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" path="m,l1984,e" filled="f" strokecolor="#929387" strokeweight=".5pt">
                  <v:path arrowok="t" o:connecttype="custom" o:connectlocs="0,0;1984,0" o:connectangles="0,0"/>
                </v:shape>
                <v:shape id="Freeform 280" o:spid="_x0000_s1028" style="position:absolute;left:3118;top:-6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281" o:spid="_x0000_s1029" style="position:absolute;left:8806;top:-6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1"/>
        </w:rPr>
        <w:t>Hot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mix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asphalt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preparation</w:t>
      </w:r>
    </w:p>
    <w:p w14:paraId="3FC1B0CD" w14:textId="77777777" w:rsidR="00000000" w:rsidRDefault="00460643">
      <w:pPr>
        <w:pStyle w:val="BodyText"/>
        <w:kinsoku w:val="0"/>
        <w:overflowPunct w:val="0"/>
        <w:spacing w:before="125" w:line="235" w:lineRule="auto"/>
        <w:ind w:left="293" w:right="2570"/>
        <w:jc w:val="both"/>
        <w:rPr>
          <w:color w:val="41404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spacing w:val="-1"/>
        </w:rPr>
        <w:t>Works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production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concrete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concrete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products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manufactured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capable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manufactured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mixing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cement,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sand,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rock,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aggregate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similar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materials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total</w:t>
      </w:r>
    </w:p>
    <w:p w14:paraId="04A88251" w14:textId="77777777" w:rsidR="00000000" w:rsidRDefault="00460643">
      <w:pPr>
        <w:pStyle w:val="BodyText"/>
        <w:kinsoku w:val="0"/>
        <w:overflowPunct w:val="0"/>
        <w:spacing w:line="262" w:lineRule="exact"/>
        <w:ind w:left="293"/>
        <w:rPr>
          <w:color w:val="414042"/>
          <w:spacing w:val="-1"/>
        </w:rPr>
      </w:pPr>
      <w:r>
        <w:rPr>
          <w:color w:val="414042"/>
          <w:spacing w:val="-2"/>
        </w:rPr>
        <w:t>capacity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production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exceeding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0.5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cubic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metres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production</w:t>
      </w:r>
    </w:p>
    <w:p w14:paraId="4F9C08BC" w14:textId="77777777" w:rsidR="00000000" w:rsidRDefault="00460643">
      <w:pPr>
        <w:pStyle w:val="BodyText"/>
        <w:tabs>
          <w:tab w:val="right" w:pos="6880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</w:rPr>
        <w:t>cycle.</w:t>
      </w:r>
      <w:r>
        <w:rPr>
          <w:color w:val="414042"/>
        </w:rPr>
        <w:tab/>
        <w:t>100</w:t>
      </w:r>
    </w:p>
    <w:p w14:paraId="3007EDB0" w14:textId="77777777" w:rsidR="00000000" w:rsidRDefault="00460643">
      <w:pPr>
        <w:pStyle w:val="BodyText"/>
        <w:kinsoku w:val="0"/>
        <w:overflowPunct w:val="0"/>
        <w:spacing w:before="124" w:line="235" w:lineRule="auto"/>
        <w:ind w:left="293" w:right="1871"/>
        <w:rPr>
          <w:color w:val="414042"/>
        </w:rPr>
      </w:pPr>
      <w:r>
        <w:rPr>
          <w:color w:val="414042"/>
          <w:spacing w:val="-1"/>
        </w:rPr>
        <w:t>Conduct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works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crushed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ground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rock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aggregates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mixed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bituminous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asphaltic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materials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purposes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</w:p>
    <w:p w14:paraId="3B36472A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  <w:spacing w:val="-1"/>
        </w:rPr>
        <w:t>producing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road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building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mixtures</w:t>
      </w:r>
      <w:r>
        <w:rPr>
          <w:color w:val="414042"/>
          <w:spacing w:val="-1"/>
        </w:rPr>
        <w:tab/>
      </w:r>
      <w:r>
        <w:rPr>
          <w:color w:val="414042"/>
        </w:rPr>
        <w:t>1,00</w:t>
      </w:r>
      <w:r>
        <w:rPr>
          <w:color w:val="414042"/>
        </w:rPr>
        <w:t>0</w:t>
      </w:r>
    </w:p>
    <w:p w14:paraId="2C54E203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1866" w:space="119"/>
            <w:col w:w="8085"/>
          </w:cols>
          <w:noEndnote/>
        </w:sectPr>
      </w:pPr>
    </w:p>
    <w:p w14:paraId="4F6F5911" w14:textId="77777777" w:rsidR="00000000" w:rsidRDefault="00460643">
      <w:pPr>
        <w:pStyle w:val="BodyText"/>
        <w:kinsoku w:val="0"/>
        <w:overflowPunct w:val="0"/>
        <w:spacing w:before="1"/>
        <w:rPr>
          <w:sz w:val="4"/>
          <w:szCs w:val="4"/>
        </w:rPr>
      </w:pPr>
    </w:p>
    <w:p w14:paraId="7DB8C20E" w14:textId="4F24B085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2D90D00C" wp14:editId="75B8D733">
                <wp:extent cx="6125845" cy="12700"/>
                <wp:effectExtent l="11430" t="10795" r="6350" b="0"/>
                <wp:docPr id="144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0" y="0"/>
                          <a:chExt cx="9647" cy="20"/>
                        </a:xfrm>
                      </wpg:grpSpPr>
                      <wps:wsp>
                        <wps:cNvPr id="145" name="Freeform 28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84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85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CBA1A" id="Group 282" o:spid="_x0000_s1026" style="width:482.35pt;height:1pt;mso-position-horizontal-relative:char;mso-position-vertical-relative:line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">
                <v:shape id="Freeform 283" o:spid="_x0000_s1027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284" o:spid="_x0000_s1028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285" o:spid="_x0000_s1029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33F98DF8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53" w:line="235" w:lineRule="auto"/>
        <w:ind w:left="2278" w:right="2851" w:hanging="1985"/>
        <w:rPr>
          <w:color w:val="414042"/>
        </w:rPr>
      </w:pPr>
      <w:r>
        <w:rPr>
          <w:color w:val="414042"/>
        </w:rPr>
        <w:t>Pulp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paper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works</w:t>
      </w:r>
      <w:r>
        <w:rPr>
          <w:color w:val="414042"/>
        </w:rPr>
        <w:tab/>
      </w:r>
      <w:r>
        <w:rPr>
          <w:color w:val="414042"/>
          <w:spacing w:val="-1"/>
        </w:rPr>
        <w:t>Works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paper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pulp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paper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manufactured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is:</w:t>
      </w:r>
    </w:p>
    <w:p w14:paraId="07C838BE" w14:textId="20E8D3D7" w:rsidR="00000000" w:rsidRDefault="00460643">
      <w:pPr>
        <w:pStyle w:val="BodyText"/>
        <w:tabs>
          <w:tab w:val="left" w:pos="8566"/>
        </w:tabs>
        <w:kinsoku w:val="0"/>
        <w:overflowPunct w:val="0"/>
        <w:spacing w:before="112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0" allowOverlap="1" wp14:anchorId="7BBE5AAA" wp14:editId="69BA0899">
                <wp:simplePos x="0" y="0"/>
                <wp:positionH relativeFrom="page">
                  <wp:posOffset>1979930</wp:posOffset>
                </wp:positionH>
                <wp:positionV relativeFrom="paragraph">
                  <wp:posOffset>271145</wp:posOffset>
                </wp:positionV>
                <wp:extent cx="4866005" cy="12700"/>
                <wp:effectExtent l="0" t="0" r="0" b="0"/>
                <wp:wrapTopAndBottom/>
                <wp:docPr id="14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27"/>
                          <a:chExt cx="7663" cy="20"/>
                        </a:xfrm>
                      </wpg:grpSpPr>
                      <wps:wsp>
                        <wps:cNvPr id="142" name="Freeform 287"/>
                        <wps:cNvSpPr>
                          <a:spLocks/>
                        </wps:cNvSpPr>
                        <wps:spPr bwMode="auto">
                          <a:xfrm>
                            <a:off x="3118" y="432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88"/>
                        <wps:cNvSpPr>
                          <a:spLocks/>
                        </wps:cNvSpPr>
                        <wps:spPr bwMode="auto">
                          <a:xfrm>
                            <a:off x="8806" y="432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E5B7D" id="Group 286" o:spid="_x0000_s1026" style="position:absolute;margin-left:155.9pt;margin-top:21.35pt;width:383.15pt;height:1pt;z-index:251641344;mso-wrap-distance-left:0;mso-wrap-distance-right:0;mso-position-horizontal-relative:page" coordorigin="3118,427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" o:allowincell="f">
                <v:shape id="Freeform 287" o:spid="_x0000_s1027" style="position:absolute;left:3118;top:432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288" o:spid="_x0000_s1028" style="position:absolute;left:8806;top:432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</w:rPr>
        <w:t>&gt;100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tonnes/year</w:t>
      </w:r>
      <w:r>
        <w:rPr>
          <w:color w:val="414042"/>
        </w:rPr>
        <w:tab/>
        <w:t>2,000</w:t>
      </w:r>
    </w:p>
    <w:p w14:paraId="273575BD" w14:textId="77777777" w:rsidR="00000000" w:rsidRDefault="00460643">
      <w:pPr>
        <w:pStyle w:val="BodyText"/>
        <w:tabs>
          <w:tab w:val="left" w:pos="8566"/>
        </w:tabs>
        <w:kinsoku w:val="0"/>
        <w:overflowPunct w:val="0"/>
        <w:spacing w:before="59" w:after="51"/>
        <w:ind w:left="2278"/>
        <w:rPr>
          <w:color w:val="414042"/>
        </w:rPr>
      </w:pPr>
      <w:r>
        <w:rPr>
          <w:color w:val="414042"/>
        </w:rPr>
        <w:t>&lt;100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tonnes/year</w:t>
      </w:r>
      <w:r>
        <w:rPr>
          <w:color w:val="414042"/>
        </w:rPr>
        <w:tab/>
        <w:t>1,000</w:t>
      </w:r>
    </w:p>
    <w:p w14:paraId="48F2ADA6" w14:textId="34D033EE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0A91362" wp14:editId="05309BA8">
                <wp:extent cx="6125845" cy="12700"/>
                <wp:effectExtent l="11430" t="1905" r="6350" b="4445"/>
                <wp:docPr id="137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0" y="0"/>
                          <a:chExt cx="9647" cy="20"/>
                        </a:xfrm>
                      </wpg:grpSpPr>
                      <wps:wsp>
                        <wps:cNvPr id="138" name="Freeform 290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91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92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779DD" id="Group 289" o:spid="_x0000_s1026" style="width:482.35pt;height:1pt;mso-position-horizontal-relative:char;mso-position-vertical-relative:line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">
                <v:shape id="Freeform 290" o:spid="_x0000_s1027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291" o:spid="_x0000_s1028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292" o:spid="_x0000_s1029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20FC98EA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53" w:line="235" w:lineRule="auto"/>
        <w:ind w:left="2278" w:right="2260" w:hanging="1985"/>
        <w:rPr>
          <w:color w:val="414042"/>
        </w:rPr>
      </w:pPr>
      <w:r>
        <w:rPr>
          <w:color w:val="414042"/>
        </w:rPr>
        <w:t>Scrap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metal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recov</w:t>
      </w:r>
      <w:r>
        <w:rPr>
          <w:color w:val="414042"/>
        </w:rPr>
        <w:t>ery</w:t>
      </w:r>
      <w:r>
        <w:rPr>
          <w:color w:val="414042"/>
        </w:rPr>
        <w:tab/>
      </w:r>
      <w:r>
        <w:rPr>
          <w:color w:val="414042"/>
          <w:spacing w:val="-1"/>
        </w:rPr>
        <w:t>Works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scrap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metals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treated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type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fuel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burning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equipment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electrically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heated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furnaces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disintegrated</w:t>
      </w:r>
    </w:p>
    <w:p w14:paraId="15831A28" w14:textId="77777777" w:rsidR="00000000" w:rsidRDefault="00460643">
      <w:pPr>
        <w:pStyle w:val="BodyText"/>
        <w:kinsoku w:val="0"/>
        <w:overflowPunct w:val="0"/>
        <w:spacing w:before="3" w:line="235" w:lineRule="auto"/>
        <w:ind w:left="2278" w:right="2260"/>
        <w:rPr>
          <w:color w:val="414042"/>
        </w:rPr>
      </w:pPr>
      <w:r>
        <w:rPr>
          <w:color w:val="414042"/>
        </w:rPr>
        <w:t>by mechanical means for recovery of metal, but excluding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commercial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printing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establishments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which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type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metal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melted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re-melted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thermostatically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controlled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ports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purpose</w:t>
      </w:r>
    </w:p>
    <w:p w14:paraId="618F3F81" w14:textId="47DB8365" w:rsidR="00000000" w:rsidRDefault="00460643">
      <w:pPr>
        <w:pStyle w:val="BodyText"/>
        <w:tabs>
          <w:tab w:val="left" w:pos="8566"/>
        </w:tabs>
        <w:kinsoku w:val="0"/>
        <w:overflowPunct w:val="0"/>
        <w:spacing w:line="264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0" allowOverlap="1" wp14:anchorId="6071E2C1" wp14:editId="137342EF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6125845" cy="12700"/>
                <wp:effectExtent l="0" t="0" r="0" b="0"/>
                <wp:wrapTopAndBottom/>
                <wp:docPr id="13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299"/>
                          <a:chExt cx="9647" cy="20"/>
                        </a:xfrm>
                      </wpg:grpSpPr>
                      <wps:wsp>
                        <wps:cNvPr id="134" name="Freeform 294"/>
                        <wps:cNvSpPr>
                          <a:spLocks/>
                        </wps:cNvSpPr>
                        <wps:spPr bwMode="auto">
                          <a:xfrm>
                            <a:off x="1133" y="304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95"/>
                        <wps:cNvSpPr>
                          <a:spLocks/>
                        </wps:cNvSpPr>
                        <wps:spPr bwMode="auto">
                          <a:xfrm>
                            <a:off x="3118" y="304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96"/>
                        <wps:cNvSpPr>
                          <a:spLocks/>
                        </wps:cNvSpPr>
                        <wps:spPr bwMode="auto">
                          <a:xfrm>
                            <a:off x="8806" y="304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357F4" id="Group 293" o:spid="_x0000_s1026" style="position:absolute;margin-left:56.65pt;margin-top:14.95pt;width:482.35pt;height:1pt;z-index:251642368;mso-wrap-distance-left:0;mso-wrap-distance-right:0;mso-position-horizontal-relative:page" coordorigin="1133,299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" o:allowincell="f">
                <v:shape id="Freeform 294" o:spid="_x0000_s1027" style="position:absolute;left:1133;top:304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295" o:spid="_x0000_s1028" style="position:absolute;left:3118;top:304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296" o:spid="_x0000_s1029" style="position:absolute;left:8806;top:304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type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casting</w:t>
      </w:r>
      <w:r>
        <w:rPr>
          <w:color w:val="414042"/>
        </w:rPr>
        <w:tab/>
        <w:t>500</w:t>
      </w:r>
    </w:p>
    <w:p w14:paraId="4F8422EF" w14:textId="77777777" w:rsidR="00000000" w:rsidRDefault="00460643">
      <w:pPr>
        <w:pStyle w:val="BodyText"/>
        <w:tabs>
          <w:tab w:val="left" w:pos="8566"/>
        </w:tabs>
        <w:kinsoku w:val="0"/>
        <w:overflowPunct w:val="0"/>
        <w:spacing w:line="264" w:lineRule="exact"/>
        <w:ind w:left="2278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space="720" w:equalWidth="0">
            <w:col w:w="10070"/>
          </w:cols>
          <w:noEndnote/>
        </w:sectPr>
      </w:pPr>
    </w:p>
    <w:p w14:paraId="1B3D1A52" w14:textId="26E48DEA" w:rsidR="00000000" w:rsidRDefault="00460643">
      <w:pPr>
        <w:pStyle w:val="BodyText"/>
        <w:kinsoku w:val="0"/>
        <w:overflowPunct w:val="0"/>
        <w:ind w:left="208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C14EECB" wp14:editId="488163F5">
                <wp:extent cx="6125845" cy="250825"/>
                <wp:effectExtent l="11430" t="3175" r="6350" b="3175"/>
                <wp:docPr id="12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0" y="0"/>
                          <a:chExt cx="9647" cy="395"/>
                        </a:xfrm>
                      </wpg:grpSpPr>
                      <wps:wsp>
                        <wps:cNvPr id="125" name="Freeform 298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7672 w 9647"/>
                              <a:gd name="T3" fmla="*/ 0 h 385"/>
                              <a:gd name="T4" fmla="*/ 0 w 9647"/>
                              <a:gd name="T5" fmla="*/ 0 h 385"/>
                              <a:gd name="T6" fmla="*/ 0 w 9647"/>
                              <a:gd name="T7" fmla="*/ 384 h 385"/>
                              <a:gd name="T8" fmla="*/ 7672 w 9647"/>
                              <a:gd name="T9" fmla="*/ 384 h 385"/>
                              <a:gd name="T10" fmla="*/ 9646 w 9647"/>
                              <a:gd name="T11" fmla="*/ 384 h 385"/>
                              <a:gd name="T12" fmla="*/ 9646 w 9647"/>
                              <a:gd name="T13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7672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99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00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01"/>
                        <wps:cNvSpPr>
                          <a:spLocks/>
                        </wps:cNvSpPr>
                        <wps:spPr bwMode="auto">
                          <a:xfrm>
                            <a:off x="0" y="389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02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03"/>
                        <wps:cNvSpPr>
                          <a:spLocks/>
                        </wps:cNvSpPr>
                        <wps:spPr bwMode="auto">
                          <a:xfrm>
                            <a:off x="1984" y="38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04"/>
                        <wps:cNvSpPr>
                          <a:spLocks/>
                        </wps:cNvSpPr>
                        <wps:spPr bwMode="auto">
                          <a:xfrm>
                            <a:off x="7672" y="38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"/>
                            <a:ext cx="964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4ADEB" w14:textId="77777777" w:rsidR="00000000" w:rsidRDefault="00460643">
                              <w:pPr>
                                <w:pStyle w:val="BodyText"/>
                                <w:tabs>
                                  <w:tab w:val="left" w:pos="8352"/>
                                </w:tabs>
                                <w:kinsoku w:val="0"/>
                                <w:overflowPunct w:val="0"/>
                                <w:spacing w:before="64"/>
                                <w:ind w:left="80"/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Recommended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separation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distances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  <w:t>Meters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4EECB" id="Group 297" o:spid="_x0000_s1223" style="width:482.35pt;height:19.75pt;mso-position-horizontal-relative:char;mso-position-vertical-relative:line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">
                <v:shape id="Freeform 298" o:spid="_x0000_s1224" style="position:absolute;top:4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" path="m9646,l7672,,,,,384r7672,l9646,384,9646,xe" fillcolor="#929387" stroked="f">
                  <v:path arrowok="t" o:connecttype="custom" o:connectlocs="9646,0;7672,0;0,0;0,384;7672,384;9646,384;9646,0" o:connectangles="0,0,0,0,0,0,0"/>
                </v:shape>
                <v:shape id="Freeform 299" o:spid="_x0000_s1225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300" o:spid="_x0000_s1226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301" o:spid="_x0000_s1227" style="position:absolute;top:389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02" o:spid="_x0000_s1228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Freeform 303" o:spid="_x0000_s1229" style="position:absolute;left:1984;top:38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304" o:spid="_x0000_s1230" style="position:absolute;left:7672;top:38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Text Box 305" o:spid="_x0000_s1231" type="#_x0000_t202" style="position:absolute;top:5;width:9647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844ADEB" w14:textId="77777777" w:rsidR="00000000" w:rsidRDefault="00460643">
                        <w:pPr>
                          <w:pStyle w:val="BodyText"/>
                          <w:tabs>
                            <w:tab w:val="left" w:pos="8352"/>
                          </w:tabs>
                          <w:kinsoku w:val="0"/>
                          <w:overflowPunct w:val="0"/>
                          <w:spacing w:before="64"/>
                          <w:ind w:left="80"/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Recommended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separation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distances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ab/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  <w:t>Meters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277A0F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27" w:line="235" w:lineRule="auto"/>
        <w:ind w:left="2278" w:right="2851" w:hanging="1985"/>
        <w:rPr>
          <w:color w:val="414042"/>
        </w:rPr>
      </w:pPr>
      <w:r>
        <w:rPr>
          <w:color w:val="414042"/>
          <w:spacing w:val="-1"/>
        </w:rPr>
        <w:t>Surface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coating</w:t>
      </w:r>
      <w:r>
        <w:rPr>
          <w:color w:val="414042"/>
          <w:spacing w:val="-1"/>
        </w:rPr>
        <w:tab/>
      </w:r>
      <w:r>
        <w:rPr>
          <w:color w:val="414042"/>
          <w:spacing w:val="-2"/>
        </w:rPr>
        <w:t xml:space="preserve">Electroplating, electrolyse </w:t>
      </w:r>
      <w:r>
        <w:rPr>
          <w:color w:val="414042"/>
          <w:spacing w:val="-1"/>
        </w:rPr>
        <w:t>plating, anodising (chromating,</w:t>
      </w:r>
      <w:r>
        <w:rPr>
          <w:color w:val="414042"/>
        </w:rPr>
        <w:t xml:space="preserve"> </w:t>
      </w:r>
      <w:r>
        <w:rPr>
          <w:color w:val="414042"/>
          <w:spacing w:val="-1"/>
        </w:rPr>
        <w:t>phosphating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colouring),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chemical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etching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milling,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</w:p>
    <w:p w14:paraId="0F8242C1" w14:textId="6D53CAF2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62C93A04" wp14:editId="3E20045A">
                <wp:simplePos x="0" y="0"/>
                <wp:positionH relativeFrom="page">
                  <wp:posOffset>1979930</wp:posOffset>
                </wp:positionH>
                <wp:positionV relativeFrom="paragraph">
                  <wp:posOffset>198755</wp:posOffset>
                </wp:positionV>
                <wp:extent cx="4866005" cy="12700"/>
                <wp:effectExtent l="0" t="0" r="0" b="0"/>
                <wp:wrapNone/>
                <wp:docPr id="12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313"/>
                          <a:chExt cx="7663" cy="20"/>
                        </a:xfrm>
                      </wpg:grpSpPr>
                      <wps:wsp>
                        <wps:cNvPr id="122" name="Freeform 307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308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9BD5A" id="Group 306" o:spid="_x0000_s1026" style="position:absolute;margin-left:155.9pt;margin-top:15.65pt;width:383.15pt;height:1pt;z-index:251655680;mso-position-horizontal-relative:page" coordorigin="3118,313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" o:allowincell="f">
                <v:shape id="Freeform 307" o:spid="_x0000_s1027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308" o:spid="_x0000_s1028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printed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circuit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board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manufacture</w:t>
      </w:r>
      <w:r>
        <w:rPr>
          <w:color w:val="414042"/>
        </w:rPr>
        <w:tab/>
        <w:t>100</w:t>
      </w:r>
    </w:p>
    <w:p w14:paraId="1347AD86" w14:textId="1EFF5955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5CC38CC9" wp14:editId="69528D30">
                <wp:simplePos x="0" y="0"/>
                <wp:positionH relativeFrom="page">
                  <wp:posOffset>1979930</wp:posOffset>
                </wp:positionH>
                <wp:positionV relativeFrom="paragraph">
                  <wp:posOffset>276225</wp:posOffset>
                </wp:positionV>
                <wp:extent cx="4866005" cy="12700"/>
                <wp:effectExtent l="0" t="0" r="0" b="0"/>
                <wp:wrapNone/>
                <wp:docPr id="11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5"/>
                          <a:chExt cx="7663" cy="20"/>
                        </a:xfrm>
                      </wpg:grpSpPr>
                      <wps:wsp>
                        <wps:cNvPr id="119" name="Freeform 310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311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82B8C" id="Group 309" o:spid="_x0000_s1026" style="position:absolute;margin-left:155.9pt;margin-top:21.75pt;width:383.15pt;height:1pt;z-index:251656704;mso-position-horizontal-relative:page" coordorigin="3118,435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" o:allowincell="f">
                <v:shape id="Freeform 310" o:spid="_x0000_s1027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311" o:spid="_x0000_s1028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Hot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dip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galvanising</w:t>
      </w:r>
      <w:r>
        <w:rPr>
          <w:color w:val="414042"/>
        </w:rPr>
        <w:tab/>
        <w:t>300</w:t>
      </w:r>
    </w:p>
    <w:p w14:paraId="3FD8A521" w14:textId="77777777" w:rsidR="00000000" w:rsidRDefault="00460643">
      <w:pPr>
        <w:pStyle w:val="BodyText"/>
        <w:kinsoku w:val="0"/>
        <w:overflowPunct w:val="0"/>
        <w:spacing w:before="120" w:line="262" w:lineRule="exact"/>
        <w:ind w:left="2278"/>
        <w:rPr>
          <w:color w:val="414042"/>
        </w:rPr>
      </w:pPr>
      <w:r>
        <w:rPr>
          <w:color w:val="414042"/>
          <w:spacing w:val="-1"/>
        </w:rPr>
        <w:t>Spray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painting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powder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coating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more</w:t>
      </w:r>
    </w:p>
    <w:p w14:paraId="7543A659" w14:textId="24D287D3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54FCD2FC" wp14:editId="541E2DDE">
                <wp:simplePos x="0" y="0"/>
                <wp:positionH relativeFrom="page">
                  <wp:posOffset>1979930</wp:posOffset>
                </wp:positionH>
                <wp:positionV relativeFrom="paragraph">
                  <wp:posOffset>198755</wp:posOffset>
                </wp:positionV>
                <wp:extent cx="4866005" cy="12700"/>
                <wp:effectExtent l="0" t="0" r="0" b="0"/>
                <wp:wrapNone/>
                <wp:docPr id="115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313"/>
                          <a:chExt cx="7663" cy="20"/>
                        </a:xfrm>
                      </wpg:grpSpPr>
                      <wps:wsp>
                        <wps:cNvPr id="116" name="Freeform 313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14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E4CF5" id="Group 312" o:spid="_x0000_s1026" style="position:absolute;margin-left:155.9pt;margin-top:15.65pt;width:383.15pt;height:1pt;z-index:251657728;mso-position-horizontal-relative:page" coordorigin="3118,313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" o:allowincell="f">
                <v:shape id="Freeform 313" o:spid="_x0000_s1027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14" o:spid="_x0000_s1028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than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100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litres/day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paint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10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kilograms/day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dry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powder</w:t>
      </w:r>
      <w:r>
        <w:rPr>
          <w:color w:val="414042"/>
        </w:rPr>
        <w:tab/>
        <w:t>300</w:t>
      </w:r>
    </w:p>
    <w:p w14:paraId="3F51897C" w14:textId="77777777" w:rsidR="00000000" w:rsidRDefault="00460643">
      <w:pPr>
        <w:pStyle w:val="BodyText"/>
        <w:kinsoku w:val="0"/>
        <w:overflowPunct w:val="0"/>
        <w:spacing w:before="121" w:line="262" w:lineRule="exact"/>
        <w:ind w:left="2278"/>
        <w:rPr>
          <w:color w:val="414042"/>
        </w:rPr>
      </w:pPr>
      <w:r>
        <w:rPr>
          <w:color w:val="414042"/>
          <w:spacing w:val="-1"/>
        </w:rPr>
        <w:t>Spray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painting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powder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coating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capacity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less</w:t>
      </w:r>
    </w:p>
    <w:p w14:paraId="36143C47" w14:textId="01650BCD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0" allowOverlap="1" wp14:anchorId="0236F0D5" wp14:editId="0B817B54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125845" cy="12700"/>
                <wp:effectExtent l="0" t="0" r="0" b="0"/>
                <wp:wrapNone/>
                <wp:docPr id="11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13"/>
                          <a:chExt cx="9647" cy="20"/>
                        </a:xfrm>
                      </wpg:grpSpPr>
                      <wps:wsp>
                        <wps:cNvPr id="112" name="Freeform 316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17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18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C60E5" id="Group 315" o:spid="_x0000_s1026" style="position:absolute;margin-left:56.65pt;margin-top:15.65pt;width:482.35pt;height:1pt;z-index:251658752;mso-position-horizontal-relative:page" coordorigin="1133,313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" o:allowincell="f">
                <v:shape id="Freeform 316" o:spid="_x0000_s1027" style="position:absolute;left:1133;top:31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" path="m,l1984,e" filled="f" strokecolor="#929387" strokeweight=".5pt">
                  <v:path arrowok="t" o:connecttype="custom" o:connectlocs="0,0;1984,0" o:connectangles="0,0"/>
                </v:shape>
                <v:shape id="Freeform 317" o:spid="_x0000_s1028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318" o:spid="_x0000_s1029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than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100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litres/day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paint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10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kilograms/day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dry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powder</w:t>
      </w:r>
      <w:r>
        <w:rPr>
          <w:color w:val="414042"/>
        </w:rPr>
        <w:tab/>
        <w:t>100</w:t>
      </w:r>
    </w:p>
    <w:p w14:paraId="41594EA7" w14:textId="77777777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  <w:sectPr w:rsidR="00000000">
          <w:pgSz w:w="11910" w:h="16840"/>
          <w:pgMar w:top="1400" w:right="920" w:bottom="460" w:left="920" w:header="0" w:footer="341" w:gutter="0"/>
          <w:cols w:space="720"/>
          <w:noEndnote/>
        </w:sectPr>
      </w:pPr>
    </w:p>
    <w:p w14:paraId="1A2B34DC" w14:textId="3F80FDC4" w:rsidR="00000000" w:rsidRDefault="00460643">
      <w:pPr>
        <w:pStyle w:val="BodyText"/>
        <w:kinsoku w:val="0"/>
        <w:overflowPunct w:val="0"/>
        <w:spacing w:before="124" w:line="235" w:lineRule="auto"/>
        <w:ind w:left="293" w:right="26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 wp14:anchorId="10C1C258" wp14:editId="55873820">
                <wp:simplePos x="0" y="0"/>
                <wp:positionH relativeFrom="page">
                  <wp:posOffset>719455</wp:posOffset>
                </wp:positionH>
                <wp:positionV relativeFrom="paragraph">
                  <wp:posOffset>440690</wp:posOffset>
                </wp:positionV>
                <wp:extent cx="6125845" cy="12700"/>
                <wp:effectExtent l="0" t="0" r="0" b="0"/>
                <wp:wrapNone/>
                <wp:docPr id="107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694"/>
                          <a:chExt cx="9647" cy="20"/>
                        </a:xfrm>
                      </wpg:grpSpPr>
                      <wps:wsp>
                        <wps:cNvPr id="108" name="Freeform 320"/>
                        <wps:cNvSpPr>
                          <a:spLocks/>
                        </wps:cNvSpPr>
                        <wps:spPr bwMode="auto">
                          <a:xfrm>
                            <a:off x="1133" y="699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21"/>
                        <wps:cNvSpPr>
                          <a:spLocks/>
                        </wps:cNvSpPr>
                        <wps:spPr bwMode="auto">
                          <a:xfrm>
                            <a:off x="3118" y="69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22"/>
                        <wps:cNvSpPr>
                          <a:spLocks/>
                        </wps:cNvSpPr>
                        <wps:spPr bwMode="auto">
                          <a:xfrm>
                            <a:off x="8806" y="69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692AE" id="Group 319" o:spid="_x0000_s1026" style="position:absolute;margin-left:56.65pt;margin-top:34.7pt;width:482.35pt;height:1pt;z-index:251659776;mso-position-horizontal-relative:page" coordorigin="1133,694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" o:allowincell="f">
                <v:shape id="Freeform 320" o:spid="_x0000_s1027" style="position:absolute;left:1133;top:699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" path="m,l1984,e" filled="f" strokecolor="#929387" strokeweight=".5pt">
                  <v:path arrowok="t" o:connecttype="custom" o:connectlocs="0,0;1984,0" o:connectangles="0,0"/>
                </v:shape>
                <v:shape id="Freeform 321" o:spid="_x0000_s1028" style="position:absolute;left:3118;top:69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" path="m,l5688,e" filled="f" strokecolor="#929387" strokeweight=".5pt">
                  <v:path arrowok="t" o:connecttype="custom" o:connectlocs="0,0;5688,0" o:connectangles="0,0"/>
                </v:shape>
                <v:shape id="Freeform 322" o:spid="_x0000_s1029" style="position:absolute;left:8806;top:69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1"/>
        </w:rPr>
        <w:t>Timber preserving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works</w:t>
      </w:r>
    </w:p>
    <w:p w14:paraId="0697ADBF" w14:textId="77777777" w:rsidR="00000000" w:rsidRDefault="00460643">
      <w:pPr>
        <w:pStyle w:val="BodyText"/>
        <w:kinsoku w:val="0"/>
        <w:overflowPunct w:val="0"/>
        <w:spacing w:before="127" w:line="235" w:lineRule="auto"/>
        <w:ind w:left="293" w:right="116"/>
        <w:rPr>
          <w:color w:val="414042"/>
        </w:rPr>
      </w:pPr>
      <w:r>
        <w:rPr>
          <w:color w:val="414042"/>
          <w:spacing w:val="-2"/>
        </w:rPr>
        <w:t>Wood processing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works</w:t>
      </w:r>
    </w:p>
    <w:p w14:paraId="03F1395B" w14:textId="77777777" w:rsidR="00000000" w:rsidRDefault="00460643">
      <w:pPr>
        <w:pStyle w:val="BodyText"/>
        <w:kinsoku w:val="0"/>
        <w:overflowPunct w:val="0"/>
        <w:spacing w:before="120" w:line="262" w:lineRule="exact"/>
        <w:ind w:left="293"/>
        <w:rPr>
          <w:color w:val="414042"/>
          <w:spacing w:val="-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spacing w:val="-2"/>
        </w:rPr>
        <w:t>Treating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preserving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timber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using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hazardous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toxic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chemical</w:t>
      </w:r>
    </w:p>
    <w:p w14:paraId="5831F7AD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</w:rPr>
        <w:t>substances</w:t>
      </w:r>
      <w:r>
        <w:rPr>
          <w:color w:val="414042"/>
        </w:rPr>
        <w:tab/>
        <w:t>100</w:t>
      </w:r>
    </w:p>
    <w:p w14:paraId="0FF79AB7" w14:textId="77777777" w:rsidR="00000000" w:rsidRDefault="00460643">
      <w:pPr>
        <w:pStyle w:val="BodyText"/>
        <w:kinsoku w:val="0"/>
        <w:overflowPunct w:val="0"/>
        <w:spacing w:before="125" w:line="235" w:lineRule="auto"/>
        <w:ind w:left="293" w:right="2336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conduct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works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works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builders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yard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home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improvement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centre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timber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sawn,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cut,</w:t>
      </w:r>
    </w:p>
    <w:p w14:paraId="28F7236B" w14:textId="0EC0E456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74496ED4" wp14:editId="704128A3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125845" cy="250825"/>
                <wp:effectExtent l="0" t="0" r="0" b="0"/>
                <wp:wrapNone/>
                <wp:docPr id="9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1133" y="313"/>
                          <a:chExt cx="9647" cy="395"/>
                        </a:xfrm>
                      </wpg:grpSpPr>
                      <wps:wsp>
                        <wps:cNvPr id="99" name="Freeform 324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0 w 9647"/>
                              <a:gd name="T3" fmla="*/ 0 h 385"/>
                              <a:gd name="T4" fmla="*/ 0 w 9647"/>
                              <a:gd name="T5" fmla="*/ 384 h 385"/>
                              <a:gd name="T6" fmla="*/ 9646 w 9647"/>
                              <a:gd name="T7" fmla="*/ 384 h 385"/>
                              <a:gd name="T8" fmla="*/ 9646 w 9647"/>
                              <a:gd name="T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25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26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27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28"/>
                        <wps:cNvSpPr>
                          <a:spLocks/>
                        </wps:cNvSpPr>
                        <wps:spPr bwMode="auto">
                          <a:xfrm>
                            <a:off x="1133" y="702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29"/>
                        <wps:cNvSpPr>
                          <a:spLocks/>
                        </wps:cNvSpPr>
                        <wps:spPr bwMode="auto">
                          <a:xfrm>
                            <a:off x="3118" y="702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30"/>
                        <wps:cNvSpPr>
                          <a:spLocks/>
                        </wps:cNvSpPr>
                        <wps:spPr bwMode="auto">
                          <a:xfrm>
                            <a:off x="8806" y="702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324"/>
                            <a:ext cx="964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CAE3EE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80"/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1"/>
                                </w:rPr>
                              </w:pP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Material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 w:hAnsi="Source Sans Pro SemiBold" w:cs="Source Sans Pro SemiBold"/>
                                  <w:b/>
                                  <w:bCs/>
                                  <w:color w:val="414042"/>
                                  <w:spacing w:val="-1"/>
                                </w:rPr>
                                <w:t>handling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496ED4" id="Group 323" o:spid="_x0000_s1232" style="position:absolute;left:0;text-align:left;margin-left:56.65pt;margin-top:15.65pt;width:482.35pt;height:19.75pt;z-index:-251661824;mso-position-horizontal-relative:page;mso-position-vertical-relative:text" coordorigin="1133,313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" o:allowincell="f">
                <v:shape id="Freeform 324" o:spid="_x0000_s1233" style="position:absolute;left:1133;top:318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" path="m9646,l,,,384r9646,l9646,xe" fillcolor="#e3e2de" stroked="f">
                  <v:path arrowok="t" o:connecttype="custom" o:connectlocs="9646,0;0,0;0,384;9646,384;9646,0" o:connectangles="0,0,0,0,0"/>
                </v:shape>
                <v:shape id="Freeform 325" o:spid="_x0000_s1234" style="position:absolute;left:1133;top:31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" path="m,l1984,e" filled="f" strokecolor="#929387" strokeweight=".5pt">
                  <v:path arrowok="t" o:connecttype="custom" o:connectlocs="0,0;1984,0" o:connectangles="0,0"/>
                </v:shape>
                <v:shape id="Freeform 326" o:spid="_x0000_s1235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27" o:spid="_x0000_s1236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Freeform 328" o:spid="_x0000_s1237" style="position:absolute;left:1133;top:702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" path="m,l1984,e" filled="f" strokecolor="#929387" strokeweight=".5pt">
                  <v:path arrowok="t" o:connecttype="custom" o:connectlocs="0,0;1984,0" o:connectangles="0,0"/>
                </v:shape>
                <v:shape id="Freeform 329" o:spid="_x0000_s1238" style="position:absolute;left:3118;top:702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30" o:spid="_x0000_s1239" style="position:absolute;left:8806;top:702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" path="m,l1974,e" filled="f" strokecolor="#929387" strokeweight=".5pt">
                  <v:path arrowok="t" o:connecttype="custom" o:connectlocs="0,0;1974,0" o:connectangles="0,0"/>
                </v:shape>
                <v:shape id="Text Box 331" o:spid="_x0000_s1240" type="#_x0000_t202" style="position:absolute;left:1134;top:324;width:964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DCAE3EE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80"/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1"/>
                          </w:rPr>
                        </w:pP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2"/>
                          </w:rPr>
                          <w:t>Material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 SemiBold" w:hAnsi="Source Sans Pro SemiBold" w:cs="Source Sans Pro SemiBold"/>
                            <w:b/>
                            <w:bCs/>
                            <w:color w:val="414042"/>
                            <w:spacing w:val="-1"/>
                          </w:rPr>
                          <w:t>handling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1"/>
        </w:rPr>
        <w:t>chipped,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compressed,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milled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machined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(sawmills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joineries)</w:t>
      </w:r>
      <w:r>
        <w:rPr>
          <w:color w:val="414042"/>
        </w:rPr>
        <w:tab/>
        <w:t>100</w:t>
      </w:r>
    </w:p>
    <w:p w14:paraId="2C16778B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1863" w:space="121"/>
            <w:col w:w="8086"/>
          </w:cols>
          <w:noEndnote/>
        </w:sectPr>
      </w:pPr>
    </w:p>
    <w:p w14:paraId="74F4E7C2" w14:textId="77777777" w:rsidR="00000000" w:rsidRDefault="00460643">
      <w:pPr>
        <w:pStyle w:val="BodyText"/>
        <w:kinsoku w:val="0"/>
        <w:overflowPunct w:val="0"/>
        <w:rPr>
          <w:sz w:val="26"/>
          <w:szCs w:val="26"/>
        </w:rPr>
      </w:pPr>
    </w:p>
    <w:p w14:paraId="726BFCA1" w14:textId="77777777" w:rsidR="00000000" w:rsidRDefault="00460643">
      <w:pPr>
        <w:pStyle w:val="BodyText"/>
        <w:kinsoku w:val="0"/>
        <w:overflowPunct w:val="0"/>
        <w:spacing w:before="181" w:line="235" w:lineRule="auto"/>
        <w:ind w:left="293" w:right="-3"/>
        <w:rPr>
          <w:color w:val="414042"/>
        </w:rPr>
      </w:pPr>
      <w:r>
        <w:rPr>
          <w:color w:val="414042"/>
          <w:spacing w:val="-1"/>
        </w:rPr>
        <w:t>Crushing,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grinding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milling</w:t>
      </w:r>
    </w:p>
    <w:p w14:paraId="33C78FC5" w14:textId="77777777" w:rsidR="00000000" w:rsidRDefault="00460643">
      <w:pPr>
        <w:pStyle w:val="BodyText"/>
        <w:kinsoku w:val="0"/>
        <w:overflowPunct w:val="0"/>
        <w:rPr>
          <w:sz w:val="26"/>
          <w:szCs w:val="26"/>
        </w:rPr>
      </w:pPr>
    </w:p>
    <w:p w14:paraId="09E345F9" w14:textId="77777777" w:rsidR="00000000" w:rsidRDefault="00460643">
      <w:pPr>
        <w:pStyle w:val="BodyText"/>
        <w:kinsoku w:val="0"/>
        <w:overflowPunct w:val="0"/>
        <w:rPr>
          <w:sz w:val="26"/>
          <w:szCs w:val="26"/>
        </w:rPr>
      </w:pPr>
    </w:p>
    <w:p w14:paraId="6F0006EB" w14:textId="72DDBE37" w:rsidR="00000000" w:rsidRDefault="00460643">
      <w:pPr>
        <w:pStyle w:val="BodyText"/>
        <w:kinsoku w:val="0"/>
        <w:overflowPunct w:val="0"/>
        <w:spacing w:before="231" w:line="235" w:lineRule="auto"/>
        <w:ind w:left="293" w:right="4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 wp14:anchorId="402DA916" wp14:editId="0E2314B3">
                <wp:simplePos x="0" y="0"/>
                <wp:positionH relativeFrom="page">
                  <wp:posOffset>719455</wp:posOffset>
                </wp:positionH>
                <wp:positionV relativeFrom="paragraph">
                  <wp:posOffset>99695</wp:posOffset>
                </wp:positionV>
                <wp:extent cx="6125845" cy="12700"/>
                <wp:effectExtent l="0" t="0" r="0" b="0"/>
                <wp:wrapNone/>
                <wp:docPr id="94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157"/>
                          <a:chExt cx="9647" cy="20"/>
                        </a:xfrm>
                      </wpg:grpSpPr>
                      <wps:wsp>
                        <wps:cNvPr id="95" name="Freeform 333"/>
                        <wps:cNvSpPr>
                          <a:spLocks/>
                        </wps:cNvSpPr>
                        <wps:spPr bwMode="auto">
                          <a:xfrm>
                            <a:off x="1133" y="162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34"/>
                        <wps:cNvSpPr>
                          <a:spLocks/>
                        </wps:cNvSpPr>
                        <wps:spPr bwMode="auto">
                          <a:xfrm>
                            <a:off x="3118" y="162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35"/>
                        <wps:cNvSpPr>
                          <a:spLocks/>
                        </wps:cNvSpPr>
                        <wps:spPr bwMode="auto">
                          <a:xfrm>
                            <a:off x="8806" y="162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CD5D3" id="Group 332" o:spid="_x0000_s1026" style="position:absolute;margin-left:56.65pt;margin-top:7.85pt;width:482.35pt;height:1pt;z-index:251661824;mso-position-horizontal-relative:page" coordorigin="1133,157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" o:allowincell="f">
                <v:shape id="Freeform 333" o:spid="_x0000_s1027" style="position:absolute;left:1133;top:162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" path="m,l1984,e" filled="f" strokecolor="#929387" strokeweight=".5pt">
                  <v:path arrowok="t" o:connecttype="custom" o:connectlocs="0,0;1984,0" o:connectangles="0,0"/>
                </v:shape>
                <v:shape id="Freeform 334" o:spid="_x0000_s1028" style="position:absolute;left:3118;top:162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35" o:spid="_x0000_s1029" style="position:absolute;left:8806;top:162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Crushing, grinding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 xml:space="preserve">or milling </w:t>
      </w:r>
      <w:r>
        <w:rPr>
          <w:color w:val="414042"/>
          <w:spacing w:val="-1"/>
        </w:rPr>
        <w:t>(excluding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non-commercial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processing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for</w:t>
      </w:r>
    </w:p>
    <w:p w14:paraId="6F165EAD" w14:textId="6511BB96" w:rsidR="00000000" w:rsidRDefault="00460643">
      <w:pPr>
        <w:pStyle w:val="BodyText"/>
        <w:kinsoku w:val="0"/>
        <w:overflowPunct w:val="0"/>
        <w:spacing w:before="1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0" allowOverlap="1" wp14:anchorId="32BC8463" wp14:editId="0354BE35">
                <wp:simplePos x="0" y="0"/>
                <wp:positionH relativeFrom="page">
                  <wp:posOffset>719455</wp:posOffset>
                </wp:positionH>
                <wp:positionV relativeFrom="paragraph">
                  <wp:posOffset>200660</wp:posOffset>
                </wp:positionV>
                <wp:extent cx="6125845" cy="12700"/>
                <wp:effectExtent l="0" t="0" r="0" b="0"/>
                <wp:wrapNone/>
                <wp:docPr id="9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16"/>
                          <a:chExt cx="9647" cy="20"/>
                        </a:xfrm>
                      </wpg:grpSpPr>
                      <wps:wsp>
                        <wps:cNvPr id="91" name="Freeform 337"/>
                        <wps:cNvSpPr>
                          <a:spLocks/>
                        </wps:cNvSpPr>
                        <wps:spPr bwMode="auto">
                          <a:xfrm>
                            <a:off x="1133" y="321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38"/>
                        <wps:cNvSpPr>
                          <a:spLocks/>
                        </wps:cNvSpPr>
                        <wps:spPr bwMode="auto">
                          <a:xfrm>
                            <a:off x="3118" y="321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39"/>
                        <wps:cNvSpPr>
                          <a:spLocks/>
                        </wps:cNvSpPr>
                        <wps:spPr bwMode="auto">
                          <a:xfrm>
                            <a:off x="8806" y="321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ABD68" id="Group 336" o:spid="_x0000_s1026" style="position:absolute;margin-left:56.65pt;margin-top:15.8pt;width:482.35pt;height:1pt;z-index:251662848;mso-position-horizontal-relative:page" coordorigin="1133,316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" o:allowincell="f">
                <v:shape id="Freeform 337" o:spid="_x0000_s1027" style="position:absolute;left:1133;top:321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38" o:spid="_x0000_s1028" style="position:absolute;left:3118;top:321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39" o:spid="_x0000_s1029" style="position:absolute;left:8806;top:321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1"/>
        </w:rPr>
        <w:t>on-farm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use)</w:t>
      </w:r>
    </w:p>
    <w:p w14:paraId="483B160C" w14:textId="77777777" w:rsidR="00000000" w:rsidRDefault="00460643">
      <w:pPr>
        <w:pStyle w:val="BodyText"/>
        <w:kinsoku w:val="0"/>
        <w:overflowPunct w:val="0"/>
        <w:spacing w:before="8"/>
        <w:rPr>
          <w:sz w:val="31"/>
          <w:szCs w:val="3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1DC9A64C" w14:textId="77777777" w:rsidR="00000000" w:rsidRDefault="00460643">
      <w:pPr>
        <w:pStyle w:val="BodyText"/>
        <w:kinsoku w:val="0"/>
        <w:overflowPunct w:val="0"/>
        <w:spacing w:line="370" w:lineRule="atLeast"/>
        <w:ind w:left="198" w:right="2853"/>
        <w:rPr>
          <w:color w:val="414042"/>
        </w:rPr>
      </w:pPr>
      <w:r>
        <w:rPr>
          <w:color w:val="414042"/>
        </w:rPr>
        <w:t>Processing (by crushing, grinding, milling or separating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into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different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sizes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sieving,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air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elutriation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other</w:t>
      </w:r>
    </w:p>
    <w:p w14:paraId="5BFD8694" w14:textId="2BAFD0B5" w:rsidR="00000000" w:rsidRDefault="00460643">
      <w:pPr>
        <w:pStyle w:val="BodyText"/>
        <w:tabs>
          <w:tab w:val="right" w:pos="6785"/>
        </w:tabs>
        <w:kinsoku w:val="0"/>
        <w:overflowPunct w:val="0"/>
        <w:spacing w:line="263" w:lineRule="exact"/>
        <w:ind w:left="19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0" allowOverlap="1" wp14:anchorId="052FAA2D" wp14:editId="502EBA59">
                <wp:simplePos x="0" y="0"/>
                <wp:positionH relativeFrom="page">
                  <wp:posOffset>1979930</wp:posOffset>
                </wp:positionH>
                <wp:positionV relativeFrom="paragraph">
                  <wp:posOffset>199390</wp:posOffset>
                </wp:positionV>
                <wp:extent cx="4866005" cy="12700"/>
                <wp:effectExtent l="0" t="0" r="0" b="0"/>
                <wp:wrapNone/>
                <wp:docPr id="87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314"/>
                          <a:chExt cx="7663" cy="20"/>
                        </a:xfrm>
                      </wpg:grpSpPr>
                      <wps:wsp>
                        <wps:cNvPr id="88" name="Freeform 341"/>
                        <wps:cNvSpPr>
                          <a:spLocks/>
                        </wps:cNvSpPr>
                        <wps:spPr bwMode="auto">
                          <a:xfrm>
                            <a:off x="3118" y="31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42"/>
                        <wps:cNvSpPr>
                          <a:spLocks/>
                        </wps:cNvSpPr>
                        <wps:spPr bwMode="auto">
                          <a:xfrm>
                            <a:off x="8806" y="31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3A843" id="Group 340" o:spid="_x0000_s1026" style="position:absolute;margin-left:155.9pt;margin-top:15.7pt;width:383.15pt;height:1pt;z-index:251660800;mso-position-horizontal-relative:page" coordorigin="3118,314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" o:allowincell="f">
                <v:shape id="Freeform 341" o:spid="_x0000_s1027" style="position:absolute;left:3118;top:31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342" o:spid="_x0000_s1028" style="position:absolute;left:8806;top:31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manner)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chemicals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rubber</w:t>
      </w:r>
      <w:r>
        <w:rPr>
          <w:color w:val="414042"/>
        </w:rPr>
        <w:tab/>
        <w:t>300</w:t>
      </w:r>
    </w:p>
    <w:p w14:paraId="2820B4DB" w14:textId="77777777" w:rsidR="00000000" w:rsidRDefault="00460643">
      <w:pPr>
        <w:pStyle w:val="BodyText"/>
        <w:tabs>
          <w:tab w:val="right" w:pos="6785"/>
        </w:tabs>
        <w:kinsoku w:val="0"/>
        <w:overflowPunct w:val="0"/>
        <w:spacing w:before="121"/>
        <w:ind w:left="198"/>
        <w:rPr>
          <w:color w:val="414042"/>
        </w:rPr>
      </w:pPr>
      <w:r>
        <w:rPr>
          <w:color w:val="414042"/>
        </w:rPr>
        <w:t>Rock,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minerals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excluding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lease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private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mine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wet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sand</w:t>
      </w:r>
      <w:r>
        <w:rPr>
          <w:color w:val="414042"/>
        </w:rPr>
        <w:tab/>
        <w:t>500</w:t>
      </w:r>
    </w:p>
    <w:p w14:paraId="09C70E47" w14:textId="77777777" w:rsidR="00000000" w:rsidRDefault="00460643">
      <w:pPr>
        <w:pStyle w:val="BodyText"/>
        <w:kinsoku w:val="0"/>
        <w:overflowPunct w:val="0"/>
        <w:spacing w:before="120"/>
        <w:ind w:left="198"/>
        <w:rPr>
          <w:color w:val="414042"/>
          <w:spacing w:val="-1"/>
        </w:rPr>
      </w:pPr>
      <w:r>
        <w:rPr>
          <w:color w:val="414042"/>
          <w:spacing w:val="-2"/>
        </w:rPr>
        <w:t>Agricultura</w:t>
      </w:r>
      <w:r>
        <w:rPr>
          <w:color w:val="414042"/>
          <w:spacing w:val="-2"/>
        </w:rPr>
        <w:t>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crop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products</w:t>
      </w:r>
    </w:p>
    <w:p w14:paraId="347B6FAB" w14:textId="77777777" w:rsidR="00000000" w:rsidRDefault="00460643">
      <w:pPr>
        <w:pStyle w:val="BodyText"/>
        <w:kinsoku w:val="0"/>
        <w:overflowPunct w:val="0"/>
        <w:spacing w:before="776"/>
        <w:ind w:right="1198"/>
        <w:jc w:val="right"/>
        <w:rPr>
          <w:color w:val="414042"/>
        </w:rPr>
      </w:pPr>
      <w:r>
        <w:rPr>
          <w:color w:val="414042"/>
        </w:rPr>
        <w:t>300</w:t>
      </w:r>
    </w:p>
    <w:p w14:paraId="7E77BD99" w14:textId="77777777" w:rsidR="00000000" w:rsidRDefault="00460643">
      <w:pPr>
        <w:pStyle w:val="BodyText"/>
        <w:kinsoku w:val="0"/>
        <w:overflowPunct w:val="0"/>
        <w:spacing w:before="776"/>
        <w:ind w:right="1198"/>
        <w:jc w:val="right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2040" w:space="40"/>
            <w:col w:w="7990"/>
          </w:cols>
          <w:noEndnote/>
        </w:sectPr>
      </w:pPr>
    </w:p>
    <w:p w14:paraId="52B1858D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124" w:line="235" w:lineRule="auto"/>
        <w:ind w:left="2278" w:right="2435" w:hanging="1985"/>
        <w:rPr>
          <w:color w:val="414042"/>
        </w:rPr>
      </w:pPr>
      <w:r>
        <w:rPr>
          <w:color w:val="414042"/>
          <w:spacing w:val="-2"/>
        </w:rPr>
        <w:t>Extractive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industries</w:t>
      </w:r>
      <w:r>
        <w:rPr>
          <w:color w:val="414042"/>
          <w:spacing w:val="-1"/>
        </w:rPr>
        <w:tab/>
      </w:r>
      <w:r>
        <w:rPr>
          <w:color w:val="414042"/>
          <w:spacing w:val="-2"/>
        </w:rPr>
        <w:t xml:space="preserve">Operations involving extraction, </w:t>
      </w:r>
      <w:r>
        <w:rPr>
          <w:color w:val="414042"/>
          <w:spacing w:val="-1"/>
        </w:rPr>
        <w:t>or extraction and processing (by</w:t>
      </w:r>
      <w:r>
        <w:rPr>
          <w:color w:val="414042"/>
          <w:spacing w:val="-40"/>
        </w:rPr>
        <w:t xml:space="preserve"> </w:t>
      </w:r>
      <w:r>
        <w:rPr>
          <w:color w:val="414042"/>
        </w:rPr>
        <w:t>crushing, grinding, milling or separating into different sizes by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sieving, air elutriatian or in any other manner), of sand, gravel,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stone,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shell,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shale,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clay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soil:</w:t>
      </w:r>
    </w:p>
    <w:p w14:paraId="7F5D4C82" w14:textId="5010155F" w:rsidR="00000000" w:rsidRDefault="00460643">
      <w:pPr>
        <w:pStyle w:val="BodyText"/>
        <w:tabs>
          <w:tab w:val="left" w:pos="8566"/>
        </w:tabs>
        <w:kinsoku w:val="0"/>
        <w:overflowPunct w:val="0"/>
        <w:spacing w:before="115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0" allowOverlap="1" wp14:anchorId="10A03C85" wp14:editId="32BB21E5">
                <wp:simplePos x="0" y="0"/>
                <wp:positionH relativeFrom="page">
                  <wp:posOffset>1979930</wp:posOffset>
                </wp:positionH>
                <wp:positionV relativeFrom="paragraph">
                  <wp:posOffset>273050</wp:posOffset>
                </wp:positionV>
                <wp:extent cx="4866005" cy="12700"/>
                <wp:effectExtent l="0" t="0" r="0" b="0"/>
                <wp:wrapTopAndBottom/>
                <wp:docPr id="8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0"/>
                          <a:chExt cx="7663" cy="20"/>
                        </a:xfrm>
                      </wpg:grpSpPr>
                      <wps:wsp>
                        <wps:cNvPr id="85" name="Freeform 344"/>
                        <wps:cNvSpPr>
                          <a:spLocks/>
                        </wps:cNvSpPr>
                        <wps:spPr bwMode="auto">
                          <a:xfrm>
                            <a:off x="3118" y="43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45"/>
                        <wps:cNvSpPr>
                          <a:spLocks/>
                        </wps:cNvSpPr>
                        <wps:spPr bwMode="auto">
                          <a:xfrm>
                            <a:off x="8806" y="43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7BC5F" id="Group 343" o:spid="_x0000_s1026" style="position:absolute;margin-left:155.9pt;margin-top:21.5pt;width:383.15pt;height:1pt;z-index:251652608;mso-wrap-distance-left:0;mso-wrap-distance-right:0;mso-position-horizontal-relative:page" coordorigin="3118,430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" o:allowincell="f">
                <v:shape id="Freeform 344" o:spid="_x0000_s1027" style="position:absolute;left:3118;top:43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45" o:spid="_x0000_s1028" style="position:absolute;left:8806;top:43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blasting</w:t>
      </w:r>
      <w:r>
        <w:rPr>
          <w:color w:val="414042"/>
        </w:rPr>
        <w:tab/>
        <w:t>500</w:t>
      </w:r>
    </w:p>
    <w:p w14:paraId="394D12B6" w14:textId="77777777" w:rsidR="00000000" w:rsidRDefault="00460643">
      <w:pPr>
        <w:pStyle w:val="BodyText"/>
        <w:tabs>
          <w:tab w:val="left" w:pos="8566"/>
        </w:tabs>
        <w:kinsoku w:val="0"/>
        <w:overflowPunct w:val="0"/>
        <w:spacing w:before="59" w:after="51"/>
        <w:ind w:left="2278"/>
        <w:rPr>
          <w:color w:val="414042"/>
        </w:rPr>
      </w:pPr>
      <w:r>
        <w:rPr>
          <w:color w:val="414042"/>
        </w:rPr>
        <w:t>no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blasting</w:t>
      </w:r>
      <w:r>
        <w:rPr>
          <w:color w:val="414042"/>
        </w:rPr>
        <w:tab/>
        <w:t>300</w:t>
      </w:r>
    </w:p>
    <w:p w14:paraId="5CD390C7" w14:textId="19F6D46C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6E3E6852" wp14:editId="34B835DB">
                <wp:extent cx="6125845" cy="12700"/>
                <wp:effectExtent l="11430" t="5715" r="6350" b="635"/>
                <wp:docPr id="8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0" y="0"/>
                          <a:chExt cx="9647" cy="20"/>
                        </a:xfrm>
                      </wpg:grpSpPr>
                      <wps:wsp>
                        <wps:cNvPr id="81" name="Freeform 347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48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49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B9388" id="Group 346" o:spid="_x0000_s1026" style="width:482.35pt;height:1pt;mso-position-horizontal-relative:char;mso-position-vertical-relative:line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">
                <v:shape id="Freeform 347" o:spid="_x0000_s1027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48" o:spid="_x0000_s1028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49" o:spid="_x0000_s1029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3B661921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49"/>
        <w:ind w:left="293"/>
        <w:rPr>
          <w:color w:val="414042"/>
        </w:rPr>
      </w:pPr>
      <w:r>
        <w:rPr>
          <w:color w:val="414042"/>
        </w:rPr>
        <w:t>Composting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works</w:t>
      </w:r>
      <w:r>
        <w:rPr>
          <w:color w:val="414042"/>
        </w:rPr>
        <w:tab/>
      </w:r>
      <w:r>
        <w:rPr>
          <w:color w:val="414042"/>
          <w:spacing w:val="-1"/>
        </w:rPr>
        <w:t>Compost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produced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rate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of:</w:t>
      </w:r>
    </w:p>
    <w:p w14:paraId="56DEE3F9" w14:textId="65A4DF70" w:rsidR="00000000" w:rsidRDefault="00460643">
      <w:pPr>
        <w:pStyle w:val="BodyText"/>
        <w:tabs>
          <w:tab w:val="left" w:pos="8566"/>
        </w:tabs>
        <w:kinsoku w:val="0"/>
        <w:overflowPunct w:val="0"/>
        <w:spacing w:before="109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0" allowOverlap="1" wp14:anchorId="6B486E51" wp14:editId="2DA9C986">
                <wp:simplePos x="0" y="0"/>
                <wp:positionH relativeFrom="page">
                  <wp:posOffset>1979930</wp:posOffset>
                </wp:positionH>
                <wp:positionV relativeFrom="paragraph">
                  <wp:posOffset>269240</wp:posOffset>
                </wp:positionV>
                <wp:extent cx="4866005" cy="12700"/>
                <wp:effectExtent l="0" t="0" r="0" b="0"/>
                <wp:wrapTopAndBottom/>
                <wp:docPr id="7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24"/>
                          <a:chExt cx="7663" cy="20"/>
                        </a:xfrm>
                      </wpg:grpSpPr>
                      <wps:wsp>
                        <wps:cNvPr id="78" name="Freeform 351"/>
                        <wps:cNvSpPr>
                          <a:spLocks/>
                        </wps:cNvSpPr>
                        <wps:spPr bwMode="auto">
                          <a:xfrm>
                            <a:off x="3118" y="42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52"/>
                        <wps:cNvSpPr>
                          <a:spLocks/>
                        </wps:cNvSpPr>
                        <wps:spPr bwMode="auto">
                          <a:xfrm>
                            <a:off x="8806" y="42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E6B63" id="Group 350" o:spid="_x0000_s1026" style="position:absolute;margin-left:155.9pt;margin-top:21.2pt;width:383.15pt;height:1pt;z-index:251653632;mso-wrap-distance-left:0;mso-wrap-distance-right:0;mso-position-horizontal-relative:page" coordorigin="3118,424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" o:allowincell="f">
                <v:shape id="Freeform 351" o:spid="_x0000_s1027" style="position:absolute;left:3118;top:42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" path="m,l5688,e" filled="f" strokecolor="#929387" strokeweight=".5pt">
                  <v:path arrowok="t" o:connecttype="custom" o:connectlocs="0,0;5688,0" o:connectangles="0,0"/>
                </v:shape>
                <v:shape id="Freeform 352" o:spid="_x0000_s1028" style="position:absolute;left:8806;top:42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color w:val="414042"/>
        </w:rPr>
        <w:t>&gt;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200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tonnes/year</w:t>
      </w:r>
      <w:r>
        <w:rPr>
          <w:color w:val="414042"/>
        </w:rPr>
        <w:tab/>
        <w:t>1,000</w:t>
      </w:r>
    </w:p>
    <w:p w14:paraId="3FDCB142" w14:textId="77777777" w:rsidR="00000000" w:rsidRDefault="00460643">
      <w:pPr>
        <w:pStyle w:val="BodyText"/>
        <w:tabs>
          <w:tab w:val="left" w:pos="8566"/>
        </w:tabs>
        <w:kinsoku w:val="0"/>
        <w:overflowPunct w:val="0"/>
        <w:spacing w:before="59" w:after="51"/>
        <w:ind w:left="2278"/>
        <w:rPr>
          <w:color w:val="414042"/>
        </w:rPr>
      </w:pPr>
      <w:r>
        <w:rPr>
          <w:color w:val="414042"/>
        </w:rPr>
        <w:t>&gt;20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&lt;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200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tonnes/year</w:t>
      </w:r>
      <w:r>
        <w:rPr>
          <w:color w:val="414042"/>
        </w:rPr>
        <w:tab/>
        <w:t>300</w:t>
      </w:r>
    </w:p>
    <w:p w14:paraId="1088F6BD" w14:textId="2F083BBA" w:rsidR="00000000" w:rsidRDefault="00460643">
      <w:pPr>
        <w:pStyle w:val="BodyText"/>
        <w:kinsoku w:val="0"/>
        <w:overflowPunct w:val="0"/>
        <w:ind w:left="20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4BCF9B5" wp14:editId="16680158">
                <wp:extent cx="6125845" cy="250825"/>
                <wp:effectExtent l="11430" t="5715" r="6350" b="10160"/>
                <wp:docPr id="68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0" y="0"/>
                          <a:chExt cx="9647" cy="395"/>
                        </a:xfrm>
                      </wpg:grpSpPr>
                      <wps:wsp>
                        <wps:cNvPr id="69" name="Freeform 354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0 w 9647"/>
                              <a:gd name="T3" fmla="*/ 0 h 385"/>
                              <a:gd name="T4" fmla="*/ 0 w 9647"/>
                              <a:gd name="T5" fmla="*/ 384 h 385"/>
                              <a:gd name="T6" fmla="*/ 9646 w 9647"/>
                              <a:gd name="T7" fmla="*/ 384 h 385"/>
                              <a:gd name="T8" fmla="*/ 9646 w 9647"/>
                              <a:gd name="T9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2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56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7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8"/>
                        <wps:cNvSpPr>
                          <a:spLocks/>
                        </wps:cNvSpPr>
                        <wps:spPr bwMode="auto">
                          <a:xfrm>
                            <a:off x="0" y="389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9"/>
                        <wps:cNvSpPr>
                          <a:spLocks/>
                        </wps:cNvSpPr>
                        <wps:spPr bwMode="auto">
                          <a:xfrm>
                            <a:off x="1984" y="38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60"/>
                        <wps:cNvSpPr>
                          <a:spLocks/>
                        </wps:cNvSpPr>
                        <wps:spPr bwMode="auto">
                          <a:xfrm>
                            <a:off x="7672" y="38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"/>
                            <a:ext cx="964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CC5EC" w14:textId="77777777" w:rsidR="00000000" w:rsidRDefault="00460643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80"/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414042"/>
                                  <w:spacing w:val="-2"/>
                                </w:rPr>
                              </w:pP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Waste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414042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414042"/>
                                  <w:spacing w:val="-2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BCF9B5" id="Group 353" o:spid="_x0000_s1241" style="width:482.35pt;height:19.75pt;mso-position-horizontal-relative:char;mso-position-vertical-relative:line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">
                <v:shape id="Freeform 354" o:spid="_x0000_s1242" style="position:absolute;top:5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" path="m9646,l,,,384r9646,l9646,xe" fillcolor="#e3e2de" stroked="f">
                  <v:path arrowok="t" o:connecttype="custom" o:connectlocs="9646,0;0,0;0,384;9646,384;9646,0" o:connectangles="0,0,0,0,0"/>
                </v:shape>
                <v:shape id="Freeform 355" o:spid="_x0000_s1243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" path="m,l1984,e" filled="f" strokecolor="#929387" strokeweight=".5pt">
                  <v:path arrowok="t" o:connecttype="custom" o:connectlocs="0,0;1984,0" o:connectangles="0,0"/>
                </v:shape>
                <v:shape id="Freeform 356" o:spid="_x0000_s1244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57" o:spid="_x0000_s1245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v:shape id="Freeform 358" o:spid="_x0000_s1246" style="position:absolute;top:389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359" o:spid="_x0000_s1247" style="position:absolute;left:1984;top:38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60" o:spid="_x0000_s1248" style="position:absolute;left:7672;top:38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" path="m,l1974,e" filled="f" strokecolor="#929387" strokeweight=".5pt">
                  <v:path arrowok="t" o:connecttype="custom" o:connectlocs="0,0;1974,0" o:connectangles="0,0"/>
                </v:shape>
                <v:shape id="Text Box 361" o:spid="_x0000_s1249" type="#_x0000_t202" style="position:absolute;top:10;width:964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02CC5EC" w14:textId="77777777" w:rsidR="00000000" w:rsidRDefault="00460643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80"/>
                          <w:rPr>
                            <w:rFonts w:ascii="Source Sans Pro" w:hAnsi="Source Sans Pro" w:cs="Source Sans Pro"/>
                            <w:b/>
                            <w:bCs/>
                            <w:color w:val="414042"/>
                            <w:spacing w:val="-2"/>
                          </w:rPr>
                        </w:pP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414042"/>
                            <w:spacing w:val="-2"/>
                          </w:rPr>
                          <w:t>Waste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414042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414042"/>
                            <w:spacing w:val="-2"/>
                          </w:rPr>
                          <w:t>management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6E6841" w14:textId="4674DFBC" w:rsidR="00000000" w:rsidRDefault="00460643">
      <w:pPr>
        <w:pStyle w:val="BodyText"/>
        <w:tabs>
          <w:tab w:val="left" w:pos="2278"/>
          <w:tab w:val="right" w:pos="8865"/>
        </w:tabs>
        <w:kinsoku w:val="0"/>
        <w:overflowPunct w:val="0"/>
        <w:spacing w:before="23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 wp14:anchorId="3D2F33BC" wp14:editId="4B98F827">
                <wp:simplePos x="0" y="0"/>
                <wp:positionH relativeFrom="page">
                  <wp:posOffset>719455</wp:posOffset>
                </wp:positionH>
                <wp:positionV relativeFrom="paragraph">
                  <wp:posOffset>214630</wp:posOffset>
                </wp:positionV>
                <wp:extent cx="6125845" cy="12700"/>
                <wp:effectExtent l="0" t="0" r="0" b="0"/>
                <wp:wrapNone/>
                <wp:docPr id="6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38"/>
                          <a:chExt cx="9647" cy="20"/>
                        </a:xfrm>
                      </wpg:grpSpPr>
                      <wps:wsp>
                        <wps:cNvPr id="65" name="Freeform 363"/>
                        <wps:cNvSpPr>
                          <a:spLocks/>
                        </wps:cNvSpPr>
                        <wps:spPr bwMode="auto">
                          <a:xfrm>
                            <a:off x="1133" y="343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64"/>
                        <wps:cNvSpPr>
                          <a:spLocks/>
                        </wps:cNvSpPr>
                        <wps:spPr bwMode="auto">
                          <a:xfrm>
                            <a:off x="3118" y="343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65"/>
                        <wps:cNvSpPr>
                          <a:spLocks/>
                        </wps:cNvSpPr>
                        <wps:spPr bwMode="auto">
                          <a:xfrm>
                            <a:off x="8806" y="343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3F9BC" id="Group 362" o:spid="_x0000_s1026" style="position:absolute;margin-left:56.65pt;margin-top:16.9pt;width:482.35pt;height:1pt;z-index:251663872;mso-position-horizontal-relative:page" coordorigin="1133,338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" o:allowincell="f">
                <v:shape id="Freeform 363" o:spid="_x0000_s1027" style="position:absolute;left:1133;top:343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364" o:spid="_x0000_s1028" style="position:absolute;left:3118;top:343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65" o:spid="_x0000_s1029" style="position:absolute;left:8806;top:343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Biosolid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depot</w:t>
      </w:r>
      <w:r>
        <w:rPr>
          <w:color w:val="414042"/>
        </w:rPr>
        <w:tab/>
        <w:t>Receiving,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drying,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composting,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mixing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processing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biosolids</w:t>
      </w:r>
      <w:r>
        <w:rPr>
          <w:color w:val="414042"/>
        </w:rPr>
        <w:tab/>
        <w:t>400</w:t>
      </w:r>
    </w:p>
    <w:p w14:paraId="33A27D46" w14:textId="13C79C1B" w:rsidR="00000000" w:rsidRDefault="00460643">
      <w:pPr>
        <w:pStyle w:val="BodyText"/>
        <w:tabs>
          <w:tab w:val="left" w:pos="2278"/>
          <w:tab w:val="left" w:pos="8566"/>
        </w:tabs>
        <w:kinsoku w:val="0"/>
        <w:overflowPunct w:val="0"/>
        <w:spacing w:before="121"/>
        <w:ind w:left="293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0" allowOverlap="1" wp14:anchorId="56E07741" wp14:editId="6E1E1990">
                <wp:simplePos x="0" y="0"/>
                <wp:positionH relativeFrom="page">
                  <wp:posOffset>1979930</wp:posOffset>
                </wp:positionH>
                <wp:positionV relativeFrom="paragraph">
                  <wp:posOffset>276860</wp:posOffset>
                </wp:positionV>
                <wp:extent cx="4866005" cy="12700"/>
                <wp:effectExtent l="0" t="0" r="0" b="0"/>
                <wp:wrapNone/>
                <wp:docPr id="6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6"/>
                          <a:chExt cx="7663" cy="20"/>
                        </a:xfrm>
                      </wpg:grpSpPr>
                      <wps:wsp>
                        <wps:cNvPr id="62" name="Freeform 367"/>
                        <wps:cNvSpPr>
                          <a:spLocks/>
                        </wps:cNvSpPr>
                        <wps:spPr bwMode="auto">
                          <a:xfrm>
                            <a:off x="3118" y="441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68"/>
                        <wps:cNvSpPr>
                          <a:spLocks/>
                        </wps:cNvSpPr>
                        <wps:spPr bwMode="auto">
                          <a:xfrm>
                            <a:off x="8806" y="441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A3F90" id="Group 366" o:spid="_x0000_s1026" style="position:absolute;margin-left:155.9pt;margin-top:21.8pt;width:383.15pt;height:1pt;z-index:251664896;mso-position-horizontal-relative:page" coordorigin="3118,436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" o:allowincell="f">
                <v:shape id="Freeform 367" o:spid="_x0000_s1027" style="position:absolute;left:3118;top:441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368" o:spid="_x0000_s1028" style="position:absolute;left:8806;top:441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Incineration</w:t>
      </w:r>
      <w:r>
        <w:rPr>
          <w:color w:val="414042"/>
        </w:rPr>
        <w:tab/>
      </w:r>
      <w:r>
        <w:rPr>
          <w:color w:val="414042"/>
          <w:spacing w:val="-1"/>
        </w:rPr>
        <w:t>Destruction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chemical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wastes</w:t>
      </w:r>
      <w:r>
        <w:rPr>
          <w:color w:val="414042"/>
        </w:rPr>
        <w:tab/>
        <w:t>1,000</w:t>
      </w:r>
    </w:p>
    <w:p w14:paraId="7BACC36A" w14:textId="066D1C72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0" allowOverlap="1" wp14:anchorId="7C4BEF25" wp14:editId="362361D6">
                <wp:simplePos x="0" y="0"/>
                <wp:positionH relativeFrom="page">
                  <wp:posOffset>1979930</wp:posOffset>
                </wp:positionH>
                <wp:positionV relativeFrom="paragraph">
                  <wp:posOffset>276225</wp:posOffset>
                </wp:positionV>
                <wp:extent cx="4866005" cy="12700"/>
                <wp:effectExtent l="0" t="0" r="0" b="0"/>
                <wp:wrapNone/>
                <wp:docPr id="5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5"/>
                          <a:chExt cx="7663" cy="20"/>
                        </a:xfrm>
                      </wpg:grpSpPr>
                      <wps:wsp>
                        <wps:cNvPr id="59" name="Freeform 370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1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2284B" id="Group 369" o:spid="_x0000_s1026" style="position:absolute;margin-left:155.9pt;margin-top:21.75pt;width:383.15pt;height:1pt;z-index:251665920;mso-position-horizontal-relative:page" coordorigin="3118,435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" o:allowincell="f">
                <v:shape id="Freeform 370" o:spid="_x0000_s1027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71" o:spid="_x0000_s1028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Destruction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medical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wastes</w:t>
      </w:r>
      <w:r>
        <w:rPr>
          <w:color w:val="414042"/>
        </w:rPr>
        <w:tab/>
        <w:t>500</w:t>
      </w:r>
    </w:p>
    <w:p w14:paraId="2DD1A34F" w14:textId="4DA562D8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0" allowOverlap="1" wp14:anchorId="08226C49" wp14:editId="26F2DA17">
                <wp:simplePos x="0" y="0"/>
                <wp:positionH relativeFrom="page">
                  <wp:posOffset>1979930</wp:posOffset>
                </wp:positionH>
                <wp:positionV relativeFrom="paragraph">
                  <wp:posOffset>276225</wp:posOffset>
                </wp:positionV>
                <wp:extent cx="4866005" cy="12700"/>
                <wp:effectExtent l="0" t="0" r="0" b="0"/>
                <wp:wrapNone/>
                <wp:docPr id="55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3118" y="435"/>
                          <a:chExt cx="7663" cy="20"/>
                        </a:xfrm>
                      </wpg:grpSpPr>
                      <wps:wsp>
                        <wps:cNvPr id="56" name="Freeform 373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74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F1859" id="Group 372" o:spid="_x0000_s1026" style="position:absolute;margin-left:155.9pt;margin-top:21.75pt;width:383.15pt;height:1pt;z-index:251666944;mso-position-horizontal-relative:page" coordorigin="3118,435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" o:allowincell="f">
                <v:shape id="Freeform 373" o:spid="_x0000_s1027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74" o:spid="_x0000_s1028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Cremation</w:t>
      </w:r>
      <w:r>
        <w:rPr>
          <w:color w:val="414042"/>
        </w:rPr>
        <w:tab/>
        <w:t>150</w:t>
      </w:r>
    </w:p>
    <w:p w14:paraId="5E72D375" w14:textId="2A442799" w:rsidR="00000000" w:rsidRDefault="00460643">
      <w:pPr>
        <w:pStyle w:val="BodyText"/>
        <w:tabs>
          <w:tab w:val="right" w:pos="8865"/>
        </w:tabs>
        <w:kinsoku w:val="0"/>
        <w:overflowPunct w:val="0"/>
        <w:spacing w:before="120"/>
        <w:ind w:left="2319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0" allowOverlap="1" wp14:anchorId="2BA0DA27" wp14:editId="1C8EB861">
                <wp:simplePos x="0" y="0"/>
                <wp:positionH relativeFrom="page">
                  <wp:posOffset>719455</wp:posOffset>
                </wp:positionH>
                <wp:positionV relativeFrom="paragraph">
                  <wp:posOffset>276225</wp:posOffset>
                </wp:positionV>
                <wp:extent cx="6125845" cy="12700"/>
                <wp:effectExtent l="0" t="0" r="0" b="0"/>
                <wp:wrapNone/>
                <wp:docPr id="5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435"/>
                          <a:chExt cx="9647" cy="20"/>
                        </a:xfrm>
                      </wpg:grpSpPr>
                      <wps:wsp>
                        <wps:cNvPr id="52" name="Freeform 376"/>
                        <wps:cNvSpPr>
                          <a:spLocks/>
                        </wps:cNvSpPr>
                        <wps:spPr bwMode="auto">
                          <a:xfrm>
                            <a:off x="1133" y="440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77"/>
                        <wps:cNvSpPr>
                          <a:spLocks/>
                        </wps:cNvSpPr>
                        <wps:spPr bwMode="auto">
                          <a:xfrm>
                            <a:off x="3118" y="44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78"/>
                        <wps:cNvSpPr>
                          <a:spLocks/>
                        </wps:cNvSpPr>
                        <wps:spPr bwMode="auto">
                          <a:xfrm>
                            <a:off x="8806" y="44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03380" id="Group 375" o:spid="_x0000_s1026" style="position:absolute;margin-left:56.65pt;margin-top:21.75pt;width:482.35pt;height:1pt;z-index:251667968;mso-position-horizontal-relative:page" coordorigin="1133,435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" o:allowincell="f">
                <v:shape id="Freeform 376" o:spid="_x0000_s1027" style="position:absolute;left:1133;top:440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377" o:spid="_x0000_s1028" style="position:absolute;left:3118;top:44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78" o:spid="_x0000_s1029" style="position:absolute;left:8806;top:44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Solid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municipal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waste</w:t>
      </w:r>
      <w:r>
        <w:rPr>
          <w:color w:val="414042"/>
        </w:rPr>
        <w:tab/>
        <w:t>500</w:t>
      </w:r>
    </w:p>
    <w:p w14:paraId="76270D76" w14:textId="77777777" w:rsidR="00000000" w:rsidRDefault="00460643">
      <w:pPr>
        <w:pStyle w:val="BodyText"/>
        <w:tabs>
          <w:tab w:val="left" w:pos="2278"/>
        </w:tabs>
        <w:kinsoku w:val="0"/>
        <w:overflowPunct w:val="0"/>
        <w:spacing w:before="121" w:line="262" w:lineRule="exact"/>
        <w:ind w:left="293"/>
        <w:rPr>
          <w:color w:val="414042"/>
          <w:spacing w:val="-1"/>
        </w:rPr>
      </w:pPr>
      <w:r>
        <w:rPr>
          <w:color w:val="414042"/>
        </w:rPr>
        <w:t>Landfill</w:t>
      </w:r>
      <w:r>
        <w:rPr>
          <w:color w:val="414042"/>
        </w:rPr>
        <w:tab/>
      </w:r>
      <w:r>
        <w:rPr>
          <w:color w:val="414042"/>
          <w:spacing w:val="-2"/>
        </w:rPr>
        <w:t>Municipal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solid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waste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commercial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industrial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waste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landfill</w:t>
      </w:r>
    </w:p>
    <w:p w14:paraId="533C5F87" w14:textId="64024BE9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0" allowOverlap="1" wp14:anchorId="54DDD565" wp14:editId="7839FF41">
                <wp:simplePos x="0" y="0"/>
                <wp:positionH relativeFrom="page">
                  <wp:posOffset>719455</wp:posOffset>
                </wp:positionH>
                <wp:positionV relativeFrom="paragraph">
                  <wp:posOffset>198755</wp:posOffset>
                </wp:positionV>
                <wp:extent cx="6125845" cy="12700"/>
                <wp:effectExtent l="0" t="0" r="0" b="0"/>
                <wp:wrapNone/>
                <wp:docPr id="47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13"/>
                          <a:chExt cx="9647" cy="20"/>
                        </a:xfrm>
                      </wpg:grpSpPr>
                      <wps:wsp>
                        <wps:cNvPr id="48" name="Freeform 380"/>
                        <wps:cNvSpPr>
                          <a:spLocks/>
                        </wps:cNvSpPr>
                        <wps:spPr bwMode="auto">
                          <a:xfrm>
                            <a:off x="1133" y="318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1"/>
                        <wps:cNvSpPr>
                          <a:spLocks/>
                        </wps:cNvSpPr>
                        <wps:spPr bwMode="auto">
                          <a:xfrm>
                            <a:off x="3118" y="318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82"/>
                        <wps:cNvSpPr>
                          <a:spLocks/>
                        </wps:cNvSpPr>
                        <wps:spPr bwMode="auto">
                          <a:xfrm>
                            <a:off x="8806" y="318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6DEBF" id="Group 379" o:spid="_x0000_s1026" style="position:absolute;margin-left:56.65pt;margin-top:15.65pt;width:482.35pt;height:1pt;z-index:251668992;mso-position-horizontal-relative:page" coordorigin="1133,313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" o:allowincell="f">
                <v:shape id="Freeform 380" o:spid="_x0000_s1027" style="position:absolute;left:1133;top:318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" path="m,l1984,e" filled="f" strokecolor="#929387" strokeweight=".5pt">
                  <v:path arrowok="t" o:connecttype="custom" o:connectlocs="0,0;1984,0" o:connectangles="0,0"/>
                </v:shape>
                <v:shape id="Freeform 381" o:spid="_x0000_s1028" style="position:absolute;left:3118;top:318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382" o:spid="_x0000_s1029" style="position:absolute;left:8806;top:318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activities</w:t>
      </w:r>
      <w:r>
        <w:rPr>
          <w:color w:val="414042"/>
        </w:rPr>
        <w:tab/>
        <w:t>500</w:t>
      </w:r>
    </w:p>
    <w:p w14:paraId="4E299B07" w14:textId="77777777" w:rsidR="00000000" w:rsidRDefault="00460643">
      <w:pPr>
        <w:pStyle w:val="BodyText"/>
        <w:tabs>
          <w:tab w:val="right" w:pos="8865"/>
        </w:tabs>
        <w:kinsoku w:val="0"/>
        <w:overflowPunct w:val="0"/>
        <w:spacing w:line="262" w:lineRule="exact"/>
        <w:ind w:left="2278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space="720" w:equalWidth="0">
            <w:col w:w="10070"/>
          </w:cols>
          <w:noEndnote/>
        </w:sectPr>
      </w:pPr>
    </w:p>
    <w:p w14:paraId="2D2D4558" w14:textId="77777777" w:rsidR="00000000" w:rsidRDefault="00460643">
      <w:pPr>
        <w:pStyle w:val="BodyText"/>
        <w:kinsoku w:val="0"/>
        <w:overflowPunct w:val="0"/>
        <w:spacing w:before="124" w:line="235" w:lineRule="auto"/>
        <w:ind w:left="293" w:right="28"/>
        <w:rPr>
          <w:color w:val="414042"/>
        </w:rPr>
      </w:pPr>
      <w:r>
        <w:rPr>
          <w:color w:val="414042"/>
          <w:spacing w:val="-2"/>
        </w:rPr>
        <w:t xml:space="preserve">Materials </w:t>
      </w:r>
      <w:r>
        <w:rPr>
          <w:color w:val="414042"/>
          <w:spacing w:val="-1"/>
        </w:rPr>
        <w:t>recovery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facility*</w:t>
      </w:r>
    </w:p>
    <w:p w14:paraId="3CCA06BA" w14:textId="77777777" w:rsidR="00000000" w:rsidRDefault="00460643">
      <w:pPr>
        <w:pStyle w:val="BodyText"/>
        <w:kinsoku w:val="0"/>
        <w:overflowPunct w:val="0"/>
        <w:spacing w:before="120" w:line="262" w:lineRule="exact"/>
        <w:ind w:left="293"/>
        <w:rPr>
          <w:color w:val="414042"/>
          <w:spacing w:val="-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spacing w:val="-2"/>
        </w:rPr>
        <w:t>Collecting,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dismantling,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treating,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processing,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storing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1"/>
        </w:rPr>
        <w:t>recycling</w:t>
      </w:r>
    </w:p>
    <w:p w14:paraId="2D70EB88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surplus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materials</w:t>
      </w:r>
      <w:r>
        <w:rPr>
          <w:color w:val="414042"/>
        </w:rPr>
        <w:tab/>
        <w:t>300</w:t>
      </w:r>
    </w:p>
    <w:p w14:paraId="600891B4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1852" w:space="132"/>
            <w:col w:w="8086"/>
          </w:cols>
          <w:noEndnote/>
        </w:sectPr>
      </w:pPr>
    </w:p>
    <w:p w14:paraId="43CA834D" w14:textId="77777777" w:rsidR="00000000" w:rsidRDefault="00460643">
      <w:pPr>
        <w:pStyle w:val="BodyText"/>
        <w:kinsoku w:val="0"/>
        <w:overflowPunct w:val="0"/>
        <w:spacing w:before="1"/>
        <w:rPr>
          <w:sz w:val="4"/>
          <w:szCs w:val="4"/>
        </w:rPr>
      </w:pPr>
    </w:p>
    <w:p w14:paraId="4B1C03CD" w14:textId="49516E77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5D506B9E" wp14:editId="42E43EFE">
                <wp:extent cx="6125845" cy="12700"/>
                <wp:effectExtent l="11430" t="2540" r="6350" b="3810"/>
                <wp:docPr id="4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0" y="0"/>
                          <a:chExt cx="9647" cy="20"/>
                        </a:xfrm>
                      </wpg:grpSpPr>
                      <wps:wsp>
                        <wps:cNvPr id="44" name="Freeform 384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85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86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A1647" id="Group 383" o:spid="_x0000_s1026" style="width:482.35pt;height:1pt;mso-position-horizontal-relative:char;mso-position-vertical-relative:line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">
                <v:shape id="Freeform 384" o:spid="_x0000_s1027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85" o:spid="_x0000_s1028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" path="m,l5688,e" filled="f" strokecolor="#929387" strokeweight=".5pt">
                  <v:path arrowok="t" o:connecttype="custom" o:connectlocs="0,0;5688,0" o:connectangles="0,0"/>
                </v:shape>
                <v:shape id="Freeform 386" o:spid="_x0000_s1029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0CCABFB8" w14:textId="77777777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space="720" w:equalWidth="0">
            <w:col w:w="10070"/>
          </w:cols>
          <w:noEndnote/>
        </w:sectPr>
      </w:pPr>
    </w:p>
    <w:p w14:paraId="5929AD11" w14:textId="5A4847B4" w:rsidR="00000000" w:rsidRDefault="00460643">
      <w:pPr>
        <w:pStyle w:val="BodyText"/>
        <w:kinsoku w:val="0"/>
        <w:overflowPunct w:val="0"/>
        <w:ind w:left="208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B292819" wp14:editId="094FED1E">
                <wp:extent cx="6125845" cy="250825"/>
                <wp:effectExtent l="11430" t="3175" r="6350" b="3175"/>
                <wp:docPr id="34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250825"/>
                          <a:chOff x="0" y="0"/>
                          <a:chExt cx="9647" cy="395"/>
                        </a:xfrm>
                      </wpg:grpSpPr>
                      <wps:wsp>
                        <wps:cNvPr id="35" name="Freeform 388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647" cy="385"/>
                          </a:xfrm>
                          <a:custGeom>
                            <a:avLst/>
                            <a:gdLst>
                              <a:gd name="T0" fmla="*/ 9646 w 9647"/>
                              <a:gd name="T1" fmla="*/ 0 h 385"/>
                              <a:gd name="T2" fmla="*/ 7672 w 9647"/>
                              <a:gd name="T3" fmla="*/ 0 h 385"/>
                              <a:gd name="T4" fmla="*/ 0 w 9647"/>
                              <a:gd name="T5" fmla="*/ 0 h 385"/>
                              <a:gd name="T6" fmla="*/ 0 w 9647"/>
                              <a:gd name="T7" fmla="*/ 384 h 385"/>
                              <a:gd name="T8" fmla="*/ 7672 w 9647"/>
                              <a:gd name="T9" fmla="*/ 384 h 385"/>
                              <a:gd name="T10" fmla="*/ 9646 w 9647"/>
                              <a:gd name="T11" fmla="*/ 384 h 385"/>
                              <a:gd name="T12" fmla="*/ 9646 w 9647"/>
                              <a:gd name="T13" fmla="*/ 0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47" h="385">
                                <a:moveTo>
                                  <a:pt x="9646" y="0"/>
                                </a:moveTo>
                                <a:lnTo>
                                  <a:pt x="7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7672" y="384"/>
                                </a:lnTo>
                                <a:lnTo>
                                  <a:pt x="9646" y="384"/>
                                </a:lnTo>
                                <a:lnTo>
                                  <a:pt x="9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93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9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0"/>
                        <wps:cNvSpPr>
                          <a:spLocks/>
                        </wps:cNvSpPr>
                        <wps:spPr bwMode="auto">
                          <a:xfrm>
                            <a:off x="1984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1"/>
                        <wps:cNvSpPr>
                          <a:spLocks/>
                        </wps:cNvSpPr>
                        <wps:spPr bwMode="auto">
                          <a:xfrm>
                            <a:off x="0" y="389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2"/>
                        <wps:cNvSpPr>
                          <a:spLocks/>
                        </wps:cNvSpPr>
                        <wps:spPr bwMode="auto">
                          <a:xfrm>
                            <a:off x="7672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93"/>
                        <wps:cNvSpPr>
                          <a:spLocks/>
                        </wps:cNvSpPr>
                        <wps:spPr bwMode="auto">
                          <a:xfrm>
                            <a:off x="1984" y="389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94"/>
                        <wps:cNvSpPr>
                          <a:spLocks/>
                        </wps:cNvSpPr>
                        <wps:spPr bwMode="auto">
                          <a:xfrm>
                            <a:off x="7672" y="389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"/>
                            <a:ext cx="964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861DD" w14:textId="77777777" w:rsidR="00000000" w:rsidRDefault="00460643">
                              <w:pPr>
                                <w:pStyle w:val="BodyText"/>
                                <w:tabs>
                                  <w:tab w:val="left" w:pos="8352"/>
                                </w:tabs>
                                <w:kinsoku w:val="0"/>
                                <w:overflowPunct w:val="0"/>
                                <w:spacing w:before="64"/>
                                <w:ind w:left="80"/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Recommended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separation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>distances</w:t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rFonts w:ascii="Source Sans Pro" w:hAnsi="Source Sans Pro" w:cs="Source Sans Pro"/>
                                  <w:b/>
                                  <w:bCs/>
                                  <w:color w:val="FFFFFF"/>
                                </w:rPr>
                                <w:t>Meters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92819" id="Group 387" o:spid="_x0000_s1250" style="width:482.35pt;height:19.75pt;mso-position-horizontal-relative:char;mso-position-vertical-relative:line" coordsize="9647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">
                <v:shape id="Freeform 388" o:spid="_x0000_s1251" style="position:absolute;top:4;width:9647;height:385;visibility:visible;mso-wrap-style:square;v-text-anchor:top" coordsize="964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" path="m9646,l7672,,,,,384r7672,l9646,384,9646,xe" fillcolor="#929387" stroked="f">
                  <v:path arrowok="t" o:connecttype="custom" o:connectlocs="9646,0;7672,0;0,0;0,384;7672,384;9646,384;9646,0" o:connectangles="0,0,0,0,0,0,0"/>
                </v:shape>
                <v:shape id="Freeform 389" o:spid="_x0000_s1252" style="position:absolute;top:5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90" o:spid="_x0000_s1253" style="position:absolute;left:1984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91" o:spid="_x0000_s1254" style="position:absolute;top:389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" path="m,l1984,e" filled="f" strokecolor="#929387" strokeweight=".5pt">
                  <v:path arrowok="t" o:connecttype="custom" o:connectlocs="0,0;1984,0" o:connectangles="0,0"/>
                </v:shape>
                <v:shape id="Freeform 392" o:spid="_x0000_s1255" style="position:absolute;left:7672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" path="m,l1974,e" filled="f" strokecolor="#929387" strokeweight=".5pt">
                  <v:path arrowok="t" o:connecttype="custom" o:connectlocs="0,0;1974,0" o:connectangles="0,0"/>
                </v:shape>
                <v:shape id="Freeform 393" o:spid="_x0000_s1256" style="position:absolute;left:1984;top:389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" path="m,l5688,e" filled="f" strokecolor="#929387" strokeweight=".5pt">
                  <v:path arrowok="t" o:connecttype="custom" o:connectlocs="0,0;5688,0" o:connectangles="0,0"/>
                </v:shape>
                <v:shape id="Freeform 394" o:spid="_x0000_s1257" style="position:absolute;left:7672;top:389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v:shape id="Text Box 395" o:spid="_x0000_s1258" type="#_x0000_t202" style="position:absolute;top:5;width:9647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9C861DD" w14:textId="77777777" w:rsidR="00000000" w:rsidRDefault="00460643">
                        <w:pPr>
                          <w:pStyle w:val="BodyText"/>
                          <w:tabs>
                            <w:tab w:val="left" w:pos="8352"/>
                          </w:tabs>
                          <w:kinsoku w:val="0"/>
                          <w:overflowPunct w:val="0"/>
                          <w:spacing w:before="64"/>
                          <w:ind w:left="80"/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Recommended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separation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>distances</w:t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  <w:spacing w:val="-2"/>
                          </w:rPr>
                          <w:tab/>
                        </w:r>
                        <w:r>
                          <w:rPr>
                            <w:rFonts w:ascii="Source Sans Pro" w:hAnsi="Source Sans Pro" w:cs="Source Sans Pro"/>
                            <w:b/>
                            <w:bCs/>
                            <w:color w:val="FFFFFF"/>
                          </w:rPr>
                          <w:t>Meters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E139FF" w14:textId="77777777" w:rsidR="00000000" w:rsidRDefault="00460643">
      <w:pPr>
        <w:pStyle w:val="BodyText"/>
        <w:kinsoku w:val="0"/>
        <w:overflowPunct w:val="0"/>
        <w:ind w:left="208"/>
        <w:rPr>
          <w:sz w:val="20"/>
          <w:szCs w:val="20"/>
        </w:rPr>
        <w:sectPr w:rsidR="00000000">
          <w:pgSz w:w="11910" w:h="16840"/>
          <w:pgMar w:top="1400" w:right="920" w:bottom="560" w:left="920" w:header="0" w:footer="371" w:gutter="0"/>
          <w:cols w:space="720"/>
          <w:noEndnote/>
        </w:sectPr>
      </w:pPr>
    </w:p>
    <w:p w14:paraId="117AB6CB" w14:textId="1ECBBDDB" w:rsidR="00000000" w:rsidRDefault="00460643">
      <w:pPr>
        <w:pStyle w:val="BodyText"/>
        <w:kinsoku w:val="0"/>
        <w:overflowPunct w:val="0"/>
        <w:spacing w:before="27" w:line="235" w:lineRule="auto"/>
        <w:ind w:left="293" w:right="56"/>
        <w:rPr>
          <w:color w:val="414042"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0" allowOverlap="1" wp14:anchorId="37B36BF9" wp14:editId="2D5B334C">
                <wp:simplePos x="0" y="0"/>
                <wp:positionH relativeFrom="page">
                  <wp:posOffset>719455</wp:posOffset>
                </wp:positionH>
                <wp:positionV relativeFrom="paragraph">
                  <wp:posOffset>544195</wp:posOffset>
                </wp:positionV>
                <wp:extent cx="6125845" cy="12700"/>
                <wp:effectExtent l="0" t="0" r="0" b="0"/>
                <wp:wrapNone/>
                <wp:docPr id="30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857"/>
                          <a:chExt cx="9647" cy="20"/>
                        </a:xfrm>
                      </wpg:grpSpPr>
                      <wps:wsp>
                        <wps:cNvPr id="31" name="Freeform 397"/>
                        <wps:cNvSpPr>
                          <a:spLocks/>
                        </wps:cNvSpPr>
                        <wps:spPr bwMode="auto">
                          <a:xfrm>
                            <a:off x="1133" y="862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98"/>
                        <wps:cNvSpPr>
                          <a:spLocks/>
                        </wps:cNvSpPr>
                        <wps:spPr bwMode="auto">
                          <a:xfrm>
                            <a:off x="3118" y="862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99"/>
                        <wps:cNvSpPr>
                          <a:spLocks/>
                        </wps:cNvSpPr>
                        <wps:spPr bwMode="auto">
                          <a:xfrm>
                            <a:off x="8806" y="862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8F56" id="Group 396" o:spid="_x0000_s1026" style="position:absolute;margin-left:56.65pt;margin-top:42.85pt;width:482.35pt;height:1pt;z-index:251671040;mso-position-horizontal-relative:page" coordorigin="1133,857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" o:allowincell="f">
                <v:shape id="Freeform 397" o:spid="_x0000_s1027" style="position:absolute;left:1133;top:862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" path="m,l1984,e" filled="f" strokecolor="#929387" strokeweight=".5pt">
                  <v:path arrowok="t" o:connecttype="custom" o:connectlocs="0,0;1984,0" o:connectangles="0,0"/>
                </v:shape>
                <v:shape id="Freeform 398" o:spid="_x0000_s1028" style="position:absolute;left:3118;top:862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399" o:spid="_x0000_s1029" style="position:absolute;left:8806;top:862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Permanent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3"/>
        </w:rPr>
        <w:t>contaminated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soil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facility</w:t>
      </w:r>
    </w:p>
    <w:p w14:paraId="2BC34457" w14:textId="77777777" w:rsidR="00000000" w:rsidRDefault="00460643">
      <w:pPr>
        <w:pStyle w:val="BodyText"/>
        <w:kinsoku w:val="0"/>
        <w:overflowPunct w:val="0"/>
        <w:spacing w:before="128" w:line="235" w:lineRule="auto"/>
        <w:ind w:left="293" w:right="95"/>
        <w:rPr>
          <w:color w:val="414042"/>
        </w:rPr>
      </w:pPr>
      <w:r>
        <w:rPr>
          <w:color w:val="414042"/>
          <w:spacing w:val="-2"/>
        </w:rPr>
        <w:t xml:space="preserve">Sewage </w:t>
      </w:r>
      <w:r>
        <w:rPr>
          <w:color w:val="414042"/>
          <w:spacing w:val="-1"/>
        </w:rPr>
        <w:t>pumping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stations</w:t>
      </w:r>
    </w:p>
    <w:p w14:paraId="7D219917" w14:textId="77777777" w:rsidR="00000000" w:rsidRDefault="00460643">
      <w:pPr>
        <w:pStyle w:val="BodyText"/>
        <w:kinsoku w:val="0"/>
        <w:overflowPunct w:val="0"/>
        <w:spacing w:before="1"/>
        <w:rPr>
          <w:sz w:val="19"/>
          <w:szCs w:val="19"/>
        </w:rPr>
      </w:pPr>
    </w:p>
    <w:p w14:paraId="0CFAFF3F" w14:textId="23A1C983" w:rsidR="00000000" w:rsidRDefault="00460643">
      <w:pPr>
        <w:pStyle w:val="BodyText"/>
        <w:kinsoku w:val="0"/>
        <w:overflowPunct w:val="0"/>
        <w:spacing w:before="1" w:line="235" w:lineRule="auto"/>
        <w:ind w:left="293" w:right="27"/>
        <w:rPr>
          <w:color w:val="4140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0" allowOverlap="1" wp14:anchorId="7941F836" wp14:editId="0F755746">
                <wp:simplePos x="0" y="0"/>
                <wp:positionH relativeFrom="page">
                  <wp:posOffset>719455</wp:posOffset>
                </wp:positionH>
                <wp:positionV relativeFrom="paragraph">
                  <wp:posOffset>-45720</wp:posOffset>
                </wp:positionV>
                <wp:extent cx="6125845" cy="12700"/>
                <wp:effectExtent l="0" t="0" r="0" b="0"/>
                <wp:wrapNone/>
                <wp:docPr id="26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-72"/>
                          <a:chExt cx="9647" cy="20"/>
                        </a:xfrm>
                      </wpg:grpSpPr>
                      <wps:wsp>
                        <wps:cNvPr id="27" name="Freeform 401"/>
                        <wps:cNvSpPr>
                          <a:spLocks/>
                        </wps:cNvSpPr>
                        <wps:spPr bwMode="auto">
                          <a:xfrm>
                            <a:off x="1133" y="-67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02"/>
                        <wps:cNvSpPr>
                          <a:spLocks/>
                        </wps:cNvSpPr>
                        <wps:spPr bwMode="auto">
                          <a:xfrm>
                            <a:off x="3118" y="-67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03"/>
                        <wps:cNvSpPr>
                          <a:spLocks/>
                        </wps:cNvSpPr>
                        <wps:spPr bwMode="auto">
                          <a:xfrm>
                            <a:off x="8806" y="-67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49E2D" id="Group 400" o:spid="_x0000_s1026" style="position:absolute;margin-left:56.65pt;margin-top:-3.6pt;width:482.35pt;height:1pt;z-index:251672064;mso-position-horizontal-relative:page" coordorigin="1133,-72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" o:allowincell="f">
                <v:shape id="Freeform 401" o:spid="_x0000_s1027" style="position:absolute;left:1133;top:-67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" path="m,l1984,e" filled="f" strokecolor="#929387" strokeweight=".5pt">
                  <v:path arrowok="t" o:connecttype="custom" o:connectlocs="0,0;1984,0" o:connectangles="0,0"/>
                </v:shape>
                <v:shape id="Freeform 402" o:spid="_x0000_s1028" style="position:absolute;left:3118;top:-67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" path="m,l5688,e" filled="f" strokecolor="#929387" strokeweight=".5pt">
                  <v:path arrowok="t" o:connecttype="custom" o:connectlocs="0,0;5688,0" o:connectangles="0,0"/>
                </v:shape>
                <v:shape id="Freeform 403" o:spid="_x0000_s1029" style="position:absolute;left:8806;top:-67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" path="m,l1974,e" filled="f" strokecolor="#929387" strokeweight=".5pt">
                  <v:path arrowok="t" o:connecttype="custom" o:connectlocs="0,0;197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</w:rPr>
        <w:t>Sewage treatment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works</w:t>
      </w:r>
    </w:p>
    <w:p w14:paraId="141EB8FB" w14:textId="77777777" w:rsidR="00000000" w:rsidRDefault="00460643">
      <w:pPr>
        <w:pStyle w:val="BodyText"/>
        <w:kinsoku w:val="0"/>
        <w:overflowPunct w:val="0"/>
        <w:spacing w:before="27" w:line="235" w:lineRule="auto"/>
        <w:ind w:left="293" w:right="1883"/>
        <w:rPr>
          <w:color w:val="414042"/>
          <w:spacing w:val="-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414042"/>
          <w:spacing w:val="-1"/>
        </w:rPr>
        <w:t xml:space="preserve">Permanent facility for the temporary </w:t>
      </w:r>
      <w:r>
        <w:rPr>
          <w:color w:val="414042"/>
        </w:rPr>
        <w:t>storage, processing and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contaminated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soil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(excludes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on-site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contaminated</w:t>
      </w:r>
    </w:p>
    <w:p w14:paraId="79AB2549" w14:textId="77777777" w:rsidR="00000000" w:rsidRDefault="00460643">
      <w:pPr>
        <w:pStyle w:val="BodyText"/>
        <w:tabs>
          <w:tab w:val="right" w:pos="6880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</w:rPr>
        <w:t>site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soil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treatment)</w:t>
      </w:r>
      <w:r>
        <w:rPr>
          <w:color w:val="414042"/>
        </w:rPr>
        <w:tab/>
        <w:t>500</w:t>
      </w:r>
    </w:p>
    <w:p w14:paraId="35C252E3" w14:textId="77777777" w:rsidR="00000000" w:rsidRDefault="00460643">
      <w:pPr>
        <w:pStyle w:val="BodyText"/>
        <w:kinsoku w:val="0"/>
        <w:overflowPunct w:val="0"/>
        <w:spacing w:before="120" w:line="262" w:lineRule="exact"/>
        <w:ind w:left="293"/>
        <w:rPr>
          <w:color w:val="414042"/>
        </w:rPr>
      </w:pPr>
      <w:r>
        <w:rPr>
          <w:color w:val="414042"/>
          <w:spacing w:val="-1"/>
        </w:rPr>
        <w:t>Facilities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including,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pumps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equipment,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pumping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sewage</w:t>
      </w:r>
    </w:p>
    <w:p w14:paraId="7AF2A18F" w14:textId="77777777" w:rsidR="00000000" w:rsidRDefault="00460643">
      <w:pPr>
        <w:pStyle w:val="BodyText"/>
        <w:tabs>
          <w:tab w:val="right" w:pos="6880"/>
        </w:tabs>
        <w:kinsoku w:val="0"/>
        <w:overflowPunct w:val="0"/>
        <w:ind w:left="293"/>
        <w:rPr>
          <w:color w:val="414042"/>
          <w:position w:val="-11"/>
        </w:rPr>
      </w:pP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processing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sites</w:t>
      </w:r>
      <w:r>
        <w:rPr>
          <w:color w:val="414042"/>
        </w:rPr>
        <w:tab/>
      </w:r>
      <w:r>
        <w:rPr>
          <w:color w:val="414042"/>
          <w:position w:val="-11"/>
        </w:rPr>
        <w:t>100</w:t>
      </w:r>
    </w:p>
    <w:p w14:paraId="492CD5A6" w14:textId="77777777" w:rsidR="00000000" w:rsidRDefault="00460643">
      <w:pPr>
        <w:pStyle w:val="BodyText"/>
        <w:kinsoku w:val="0"/>
        <w:overflowPunct w:val="0"/>
        <w:spacing w:before="125" w:line="262" w:lineRule="exact"/>
        <w:ind w:left="293"/>
        <w:rPr>
          <w:color w:val="414042"/>
          <w:spacing w:val="-5"/>
        </w:rPr>
      </w:pPr>
      <w:r>
        <w:rPr>
          <w:color w:val="414042"/>
          <w:spacing w:val="-6"/>
        </w:rPr>
        <w:t>Mechanical/biological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wastewater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plants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including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aerated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5"/>
        </w:rPr>
        <w:t>lagoons:</w:t>
      </w:r>
    </w:p>
    <w:p w14:paraId="580D0DF5" w14:textId="77777777" w:rsidR="00000000" w:rsidRDefault="00460643">
      <w:pPr>
        <w:pStyle w:val="BodyText"/>
        <w:tabs>
          <w:tab w:val="right" w:pos="6880"/>
        </w:tabs>
        <w:kinsoku w:val="0"/>
        <w:overflowPunct w:val="0"/>
        <w:ind w:left="293"/>
        <w:rPr>
          <w:color w:val="414042"/>
          <w:position w:val="-12"/>
        </w:rPr>
      </w:pPr>
      <w:r>
        <w:rPr>
          <w:color w:val="414042"/>
        </w:rPr>
        <w:t>&lt;1,000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equivalent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population</w:t>
      </w:r>
      <w:r>
        <w:rPr>
          <w:rFonts w:ascii="Times New Roman" w:hAnsi="Times New Roman" w:cs="Times New Roman"/>
          <w:color w:val="414042"/>
        </w:rPr>
        <w:tab/>
      </w:r>
      <w:r>
        <w:rPr>
          <w:color w:val="414042"/>
          <w:position w:val="-12"/>
        </w:rPr>
        <w:t>100</w:t>
      </w:r>
    </w:p>
    <w:p w14:paraId="07DD42E1" w14:textId="77777777" w:rsidR="00000000" w:rsidRDefault="00460643">
      <w:pPr>
        <w:pStyle w:val="BodyText"/>
        <w:kinsoku w:val="0"/>
        <w:overflowPunct w:val="0"/>
        <w:spacing w:before="4"/>
        <w:rPr>
          <w:sz w:val="4"/>
          <w:szCs w:val="4"/>
        </w:rPr>
      </w:pPr>
    </w:p>
    <w:p w14:paraId="4E5B612B" w14:textId="04DA0B52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72DC17C4" wp14:editId="15C6C0AB">
                <wp:extent cx="4866005" cy="12700"/>
                <wp:effectExtent l="13970" t="1905" r="6350" b="4445"/>
                <wp:docPr id="23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0" y="0"/>
                          <a:chExt cx="7663" cy="20"/>
                        </a:xfrm>
                      </wpg:grpSpPr>
                      <wps:wsp>
                        <wps:cNvPr id="24" name="Freeform 40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06"/>
                        <wps:cNvSpPr>
                          <a:spLocks/>
                        </wps:cNvSpPr>
                        <wps:spPr bwMode="auto">
                          <a:xfrm>
                            <a:off x="5688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47C80" id="Group 404" o:spid="_x0000_s1026" style="width:383.15pt;height:1pt;mso-position-horizontal-relative:char;mso-position-vertical-relative:line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">
                <v:shape id="Freeform 405" o:spid="_x0000_s1027" style="position:absolute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406" o:spid="_x0000_s1028" style="position:absolute;left:5688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22AB87A3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before="50"/>
        <w:ind w:left="293"/>
        <w:rPr>
          <w:color w:val="414042"/>
        </w:rPr>
      </w:pPr>
      <w:r>
        <w:rPr>
          <w:color w:val="414042"/>
        </w:rPr>
        <w:t>&gt;1,000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&lt;5,000</w:t>
      </w:r>
      <w:r>
        <w:rPr>
          <w:color w:val="414042"/>
        </w:rPr>
        <w:tab/>
        <w:t>200</w:t>
      </w:r>
    </w:p>
    <w:p w14:paraId="297F49F7" w14:textId="77777777" w:rsidR="00000000" w:rsidRDefault="00460643">
      <w:pPr>
        <w:pStyle w:val="BodyText"/>
        <w:kinsoku w:val="0"/>
        <w:overflowPunct w:val="0"/>
        <w:rPr>
          <w:sz w:val="4"/>
          <w:szCs w:val="4"/>
        </w:rPr>
      </w:pPr>
    </w:p>
    <w:p w14:paraId="134542BA" w14:textId="0EF8FB18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56D1BAC" wp14:editId="21387BFA">
                <wp:extent cx="4866005" cy="12700"/>
                <wp:effectExtent l="13970" t="7620" r="6350" b="0"/>
                <wp:docPr id="20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0" y="0"/>
                          <a:chExt cx="7663" cy="20"/>
                        </a:xfrm>
                      </wpg:grpSpPr>
                      <wps:wsp>
                        <wps:cNvPr id="21" name="Freeform 40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09"/>
                        <wps:cNvSpPr>
                          <a:spLocks/>
                        </wps:cNvSpPr>
                        <wps:spPr bwMode="auto">
                          <a:xfrm>
                            <a:off x="5688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7700D" id="Group 407" o:spid="_x0000_s1026" style="width:383.15pt;height:1pt;mso-position-horizontal-relative:char;mso-position-vertical-relative:line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">
                <v:shape id="Freeform 408" o:spid="_x0000_s1027" style="position:absolute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" path="m,l5688,e" filled="f" strokecolor="#929387" strokeweight=".5pt">
                  <v:path arrowok="t" o:connecttype="custom" o:connectlocs="0,0;5688,0" o:connectangles="0,0"/>
                </v:shape>
                <v:shape id="Freeform 409" o:spid="_x0000_s1028" style="position:absolute;left:5688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631DA3AC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before="50"/>
        <w:ind w:left="293"/>
        <w:rPr>
          <w:color w:val="414042"/>
        </w:rPr>
      </w:pPr>
      <w:r>
        <w:rPr>
          <w:color w:val="414042"/>
        </w:rPr>
        <w:t>&gt;5,000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&lt;15,000</w:t>
      </w:r>
      <w:r>
        <w:rPr>
          <w:color w:val="414042"/>
        </w:rPr>
        <w:tab/>
        <w:t>300</w:t>
      </w:r>
    </w:p>
    <w:p w14:paraId="031CEFFB" w14:textId="77777777" w:rsidR="00000000" w:rsidRDefault="00460643">
      <w:pPr>
        <w:pStyle w:val="BodyText"/>
        <w:kinsoku w:val="0"/>
        <w:overflowPunct w:val="0"/>
        <w:rPr>
          <w:sz w:val="4"/>
          <w:szCs w:val="4"/>
        </w:rPr>
      </w:pPr>
    </w:p>
    <w:p w14:paraId="082F1248" w14:textId="3B13EF41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35C5DF7F" wp14:editId="1D4A00F8">
                <wp:extent cx="4866005" cy="12700"/>
                <wp:effectExtent l="13970" t="4445" r="6350" b="1905"/>
                <wp:docPr id="1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0" y="0"/>
                          <a:chExt cx="7663" cy="20"/>
                        </a:xfrm>
                      </wpg:grpSpPr>
                      <wps:wsp>
                        <wps:cNvPr id="18" name="Freeform 41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12"/>
                        <wps:cNvSpPr>
                          <a:spLocks/>
                        </wps:cNvSpPr>
                        <wps:spPr bwMode="auto">
                          <a:xfrm>
                            <a:off x="5688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897B23" id="Group 410" o:spid="_x0000_s1026" style="width:383.15pt;height:1pt;mso-position-horizontal-relative:char;mso-position-vertical-relative:line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">
                <v:shape id="Freeform 411" o:spid="_x0000_s1027" style="position:absolute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412" o:spid="_x0000_s1028" style="position:absolute;left:5688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10DCFA13" w14:textId="060F5B9F" w:rsidR="00000000" w:rsidRDefault="00460643">
      <w:pPr>
        <w:pStyle w:val="BodyText"/>
        <w:tabs>
          <w:tab w:val="left" w:pos="5958"/>
        </w:tabs>
        <w:kinsoku w:val="0"/>
        <w:overflowPunct w:val="0"/>
        <w:spacing w:before="50"/>
        <w:ind w:left="293"/>
        <w:rPr>
          <w:color w:val="414042"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0" allowOverlap="1" wp14:anchorId="5BE93D88" wp14:editId="64B81BCC">
                <wp:simplePos x="0" y="0"/>
                <wp:positionH relativeFrom="page">
                  <wp:posOffset>719455</wp:posOffset>
                </wp:positionH>
                <wp:positionV relativeFrom="paragraph">
                  <wp:posOffset>231775</wp:posOffset>
                </wp:positionV>
                <wp:extent cx="6125845" cy="12700"/>
                <wp:effectExtent l="0" t="0" r="0" b="0"/>
                <wp:wrapNone/>
                <wp:docPr id="12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65"/>
                          <a:chExt cx="9647" cy="20"/>
                        </a:xfrm>
                      </wpg:grpSpPr>
                      <wps:wsp>
                        <wps:cNvPr id="13" name="Freeform 414"/>
                        <wps:cNvSpPr>
                          <a:spLocks/>
                        </wps:cNvSpPr>
                        <wps:spPr bwMode="auto">
                          <a:xfrm>
                            <a:off x="3118" y="370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15"/>
                        <wps:cNvSpPr>
                          <a:spLocks/>
                        </wps:cNvSpPr>
                        <wps:spPr bwMode="auto">
                          <a:xfrm>
                            <a:off x="8806" y="370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16"/>
                        <wps:cNvSpPr>
                          <a:spLocks/>
                        </wps:cNvSpPr>
                        <wps:spPr bwMode="auto">
                          <a:xfrm>
                            <a:off x="1133" y="370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9A4DD" id="Group 413" o:spid="_x0000_s1026" style="position:absolute;margin-left:56.65pt;margin-top:18.25pt;width:482.35pt;height:1pt;z-index:251673088;mso-position-horizontal-relative:page" coordorigin="1133,365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" o:allowincell="f">
                <v:shape id="Freeform 414" o:spid="_x0000_s1027" style="position:absolute;left:3118;top:370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" path="m,l5688,e" filled="f" strokecolor="#929387" strokeweight=".5pt">
                  <v:path arrowok="t" o:connecttype="custom" o:connectlocs="0,0;5688,0" o:connectangles="0,0"/>
                </v:shape>
                <v:shape id="Freeform 415" o:spid="_x0000_s1028" style="position:absolute;left:8806;top:370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" path="m,l1974,e" filled="f" strokecolor="#929387" strokeweight=".5pt">
                  <v:path arrowok="t" o:connecttype="custom" o:connectlocs="0,0;1974,0" o:connectangles="0,0"/>
                </v:shape>
                <v:shape id="Freeform 416" o:spid="_x0000_s1029" style="position:absolute;left:1133;top:370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" path="m,l1984,e" filled="f" strokecolor="#929387" strokeweight=".5pt">
                  <v:path arrowok="t" o:connecttype="custom" o:connectlocs="0,0;1984,0" o:connectangles="0,0"/>
                </v:shape>
                <w10:wrap anchorx="page"/>
              </v:group>
            </w:pict>
          </mc:Fallback>
        </mc:AlternateContent>
      </w:r>
      <w:r>
        <w:rPr>
          <w:color w:val="414042"/>
        </w:rPr>
        <w:t>&gt;15,000</w:t>
      </w:r>
      <w:r>
        <w:rPr>
          <w:color w:val="414042"/>
        </w:rPr>
        <w:tab/>
      </w:r>
      <w:r>
        <w:rPr>
          <w:color w:val="414042"/>
          <w:spacing w:val="-1"/>
        </w:rPr>
        <w:t>Individual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assessment</w:t>
      </w:r>
    </w:p>
    <w:p w14:paraId="087271EE" w14:textId="77777777" w:rsidR="00000000" w:rsidRDefault="00460643">
      <w:pPr>
        <w:pStyle w:val="BodyText"/>
        <w:kinsoku w:val="0"/>
        <w:overflowPunct w:val="0"/>
        <w:spacing w:before="130" w:line="262" w:lineRule="exact"/>
        <w:ind w:left="293"/>
        <w:rPr>
          <w:color w:val="414042"/>
          <w:spacing w:val="-2"/>
        </w:rPr>
      </w:pPr>
      <w:r>
        <w:rPr>
          <w:color w:val="414042"/>
          <w:spacing w:val="-2"/>
        </w:rPr>
        <w:t>Facultative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lagoons:</w:t>
      </w:r>
    </w:p>
    <w:p w14:paraId="2989632F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line="262" w:lineRule="exact"/>
        <w:ind w:left="293"/>
        <w:rPr>
          <w:color w:val="414042"/>
        </w:rPr>
      </w:pPr>
      <w:r>
        <w:rPr>
          <w:color w:val="414042"/>
          <w:spacing w:val="-1"/>
        </w:rPr>
        <w:t>&lt;1,000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equivalent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population</w:t>
      </w:r>
      <w:r>
        <w:rPr>
          <w:rFonts w:ascii="Times New Roman" w:hAnsi="Times New Roman" w:cs="Times New Roman"/>
          <w:color w:val="414042"/>
          <w:spacing w:val="-1"/>
        </w:rPr>
        <w:tab/>
      </w:r>
      <w:r>
        <w:rPr>
          <w:color w:val="414042"/>
        </w:rPr>
        <w:t>150</w:t>
      </w:r>
    </w:p>
    <w:p w14:paraId="16AEC83F" w14:textId="77777777" w:rsidR="00000000" w:rsidRDefault="00460643">
      <w:pPr>
        <w:pStyle w:val="BodyText"/>
        <w:kinsoku w:val="0"/>
        <w:overflowPunct w:val="0"/>
        <w:spacing w:before="1"/>
        <w:rPr>
          <w:sz w:val="4"/>
          <w:szCs w:val="4"/>
        </w:rPr>
      </w:pPr>
    </w:p>
    <w:p w14:paraId="4A44E3A1" w14:textId="5F04B0C2" w:rsidR="00000000" w:rsidRDefault="00460643">
      <w:pPr>
        <w:pStyle w:val="BodyText"/>
        <w:kinsoku w:val="0"/>
        <w:overflowPunct w:val="0"/>
        <w:spacing w:line="20" w:lineRule="exact"/>
        <w:ind w:left="208"/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g">
            <w:drawing>
              <wp:inline distT="0" distB="0" distL="0" distR="0" wp14:anchorId="1DEA7DBA" wp14:editId="1B6A7B30">
                <wp:extent cx="4866005" cy="12700"/>
                <wp:effectExtent l="13970" t="6985" r="6350" b="0"/>
                <wp:docPr id="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6005" cy="12700"/>
                          <a:chOff x="0" y="0"/>
                          <a:chExt cx="7663" cy="20"/>
                        </a:xfrm>
                      </wpg:grpSpPr>
                      <wps:wsp>
                        <wps:cNvPr id="10" name="Freeform 418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19"/>
                        <wps:cNvSpPr>
                          <a:spLocks/>
                        </wps:cNvSpPr>
                        <wps:spPr bwMode="auto">
                          <a:xfrm>
                            <a:off x="5688" y="5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293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D5BC7" id="Group 417" o:spid="_x0000_s1026" style="width:383.15pt;height:1pt;mso-position-horizontal-relative:char;mso-position-vertical-relative:line" coordsize="76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">
                <v:shape id="Freeform 418" o:spid="_x0000_s1027" style="position:absolute;top:5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" path="m,l5688,e" filled="f" strokecolor="#929387" strokeweight=".5pt">
                  <v:path arrowok="t" o:connecttype="custom" o:connectlocs="0,0;5688,0" o:connectangles="0,0"/>
                </v:shape>
                <v:shape id="Freeform 419" o:spid="_x0000_s1028" style="position:absolute;left:5688;top:5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" path="m,l1974,e" filled="f" strokecolor="#929387" strokeweight=".5pt">
                  <v:path arrowok="t" o:connecttype="custom" o:connectlocs="0,0;1974,0" o:connectangles="0,0"/>
                </v:shape>
                <w10:anchorlock/>
              </v:group>
            </w:pict>
          </mc:Fallback>
        </mc:AlternateContent>
      </w:r>
    </w:p>
    <w:p w14:paraId="4FDD654D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before="49"/>
        <w:ind w:left="293"/>
        <w:rPr>
          <w:color w:val="414042"/>
        </w:rPr>
      </w:pPr>
      <w:r>
        <w:rPr>
          <w:color w:val="414042"/>
        </w:rPr>
        <w:t>&gt;1,000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&amp;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&lt;5,000</w:t>
      </w:r>
      <w:r>
        <w:rPr>
          <w:color w:val="414042"/>
        </w:rPr>
        <w:tab/>
        <w:t>350</w:t>
      </w:r>
    </w:p>
    <w:p w14:paraId="7B8419FA" w14:textId="77777777" w:rsidR="00000000" w:rsidRDefault="00460643">
      <w:pPr>
        <w:pStyle w:val="BodyText"/>
        <w:tabs>
          <w:tab w:val="left" w:pos="6582"/>
        </w:tabs>
        <w:kinsoku w:val="0"/>
        <w:overflowPunct w:val="0"/>
        <w:spacing w:before="49"/>
        <w:ind w:left="293"/>
        <w:rPr>
          <w:color w:val="414042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num="2" w:space="720" w:equalWidth="0">
            <w:col w:w="1863" w:space="121"/>
            <w:col w:w="8086"/>
          </w:cols>
          <w:noEndnote/>
        </w:sectPr>
      </w:pPr>
    </w:p>
    <w:p w14:paraId="15E59850" w14:textId="77777777" w:rsidR="00000000" w:rsidRDefault="00460643">
      <w:pPr>
        <w:pStyle w:val="BodyText"/>
        <w:kinsoku w:val="0"/>
        <w:overflowPunct w:val="0"/>
        <w:spacing w:before="6"/>
        <w:rPr>
          <w:sz w:val="4"/>
          <w:szCs w:val="4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4"/>
        <w:gridCol w:w="5689"/>
        <w:gridCol w:w="1973"/>
      </w:tblGrid>
      <w:tr w:rsidR="00000000" w14:paraId="552972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7673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10FEB8" w14:textId="77777777" w:rsidR="00000000" w:rsidRDefault="00460643">
            <w:pPr>
              <w:pStyle w:val="TableParagraph"/>
              <w:kinsoku w:val="0"/>
              <w:overflowPunct w:val="0"/>
              <w:ind w:left="2064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&gt;5,000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&amp;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&lt;15,000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B08A186" w14:textId="77777777" w:rsidR="00000000" w:rsidRDefault="00460643">
            <w:pPr>
              <w:pStyle w:val="TableParagraph"/>
              <w:kinsoku w:val="0"/>
              <w:overflowPunct w:val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700</w:t>
            </w:r>
          </w:p>
        </w:tc>
      </w:tr>
      <w:tr w:rsidR="00000000" w14:paraId="061A0B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2285251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FEAB295" w14:textId="77777777" w:rsidR="00000000" w:rsidRDefault="00460643">
            <w:pPr>
              <w:pStyle w:val="TableParagraph"/>
              <w:kinsoku w:val="0"/>
              <w:overflowPunct w:val="0"/>
              <w:spacing w:before="54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&gt;15,000</w:t>
            </w: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9D1F111" w14:textId="77777777" w:rsidR="00000000" w:rsidRDefault="00460643">
            <w:pPr>
              <w:pStyle w:val="TableParagraph"/>
              <w:kinsoku w:val="0"/>
              <w:overflowPunct w:val="0"/>
              <w:spacing w:before="54"/>
              <w:ind w:left="56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Individual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assessment</w:t>
            </w:r>
          </w:p>
        </w:tc>
      </w:tr>
      <w:tr w:rsidR="00000000" w14:paraId="42E8E3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035C80A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Sewer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vents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A48073E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A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ventilation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system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to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ensure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there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air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movement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in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the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sewer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84AA6AB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732848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B6AEA93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FB5F8E5" w14:textId="77777777" w:rsidR="00000000" w:rsidRDefault="00460643">
            <w:pPr>
              <w:pStyle w:val="TableParagraph"/>
              <w:kinsoku w:val="0"/>
              <w:overflowPunct w:val="0"/>
              <w:spacing w:before="0" w:line="205" w:lineRule="exact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system,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pits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and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drains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to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decrease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gaseous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build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ups</w:t>
            </w: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131A4DD3" w14:textId="77777777" w:rsidR="00000000" w:rsidRDefault="00460643">
            <w:pPr>
              <w:pStyle w:val="TableParagraph"/>
              <w:kinsoku w:val="0"/>
              <w:overflowPunct w:val="0"/>
              <w:spacing w:before="54"/>
              <w:ind w:left="5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</w:t>
            </w:r>
          </w:p>
        </w:tc>
      </w:tr>
      <w:tr w:rsidR="00000000" w14:paraId="148591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B83A669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12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3"/>
                <w:sz w:val="21"/>
                <w:szCs w:val="21"/>
              </w:rPr>
              <w:t>Waste transfer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station*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493E808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6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Collection, consolidation, temporary </w:t>
            </w:r>
            <w:r>
              <w:rPr>
                <w:color w:val="414042"/>
                <w:spacing w:val="-1"/>
                <w:sz w:val="21"/>
                <w:szCs w:val="21"/>
              </w:rPr>
              <w:t>storage, sorting or recovering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refuse or used materials prior to transfer for disposal or use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elsewhere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9394550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sz w:val="26"/>
                <w:szCs w:val="26"/>
              </w:rPr>
            </w:pPr>
          </w:p>
          <w:p w14:paraId="1524CFB4" w14:textId="77777777" w:rsidR="00000000" w:rsidRDefault="00460643">
            <w:pPr>
              <w:pStyle w:val="TableParagraph"/>
              <w:kinsoku w:val="0"/>
              <w:overflowPunct w:val="0"/>
              <w:spacing w:before="1"/>
              <w:ind w:left="0"/>
              <w:rPr>
                <w:sz w:val="20"/>
                <w:szCs w:val="20"/>
              </w:rPr>
            </w:pPr>
          </w:p>
          <w:p w14:paraId="4040E45D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7CADEB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632E099E" w14:textId="77777777" w:rsidR="00000000" w:rsidRDefault="00460643">
            <w:pPr>
              <w:pStyle w:val="TableParagraph"/>
              <w:kinsoku w:val="0"/>
              <w:overflowPunct w:val="0"/>
              <w:rPr>
                <w:rFonts w:ascii="Source Sans Pro" w:hAnsi="Source Sans Pro" w:cs="Source Sans Pro"/>
                <w:b/>
                <w:bCs/>
                <w:color w:val="414042"/>
                <w:sz w:val="21"/>
                <w:szCs w:val="21"/>
              </w:rPr>
            </w:pPr>
            <w:r>
              <w:rPr>
                <w:rFonts w:ascii="Source Sans Pro" w:hAnsi="Source Sans Pro" w:cs="Source Sans Pro"/>
                <w:b/>
                <w:bCs/>
                <w:color w:val="414042"/>
                <w:sz w:val="21"/>
                <w:szCs w:val="21"/>
              </w:rPr>
              <w:t>Miscellaneous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7833D71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  <w:shd w:val="clear" w:color="auto" w:fill="E3E2DE"/>
          </w:tcPr>
          <w:p w14:paraId="77CFDF14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6578F2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7432E24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Dying/finishing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74DDDD7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Dying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finishing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cotton,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linen,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woollen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yarns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textiles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14454DF" w14:textId="77777777" w:rsidR="00000000" w:rsidRDefault="00460643">
            <w:pPr>
              <w:pStyle w:val="TableParagraph"/>
              <w:kinsoku w:val="0"/>
              <w:overflowPunct w:val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100</w:t>
            </w:r>
          </w:p>
        </w:tc>
      </w:tr>
      <w:tr w:rsidR="00000000" w14:paraId="722E94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BEB1DCF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76"/>
              <w:rPr>
                <w:color w:val="414042"/>
                <w:spacing w:val="-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Fibre-reinforced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plastic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2"/>
                <w:sz w:val="21"/>
                <w:szCs w:val="21"/>
              </w:rPr>
              <w:t>manufacturing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35E391C6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765C3144" w14:textId="77777777" w:rsidR="00000000" w:rsidRDefault="00460643">
            <w:pPr>
              <w:pStyle w:val="TableParagraph"/>
              <w:kinsoku w:val="0"/>
              <w:overflowPunct w:val="0"/>
              <w:spacing w:before="5"/>
              <w:ind w:left="0"/>
              <w:rPr>
                <w:sz w:val="25"/>
                <w:szCs w:val="25"/>
              </w:rPr>
            </w:pPr>
          </w:p>
          <w:p w14:paraId="49DB03D3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4C9C9A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0129D23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1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Gas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distribution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works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5230514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pacing w:val="-4"/>
                <w:sz w:val="21"/>
                <w:szCs w:val="21"/>
              </w:rPr>
            </w:pPr>
            <w:r>
              <w:rPr>
                <w:color w:val="414042"/>
                <w:spacing w:val="-5"/>
                <w:sz w:val="21"/>
                <w:szCs w:val="21"/>
              </w:rPr>
              <w:t>Regulating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stations,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boundary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regulators,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trunk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receiving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stations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and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B86C768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 w14:paraId="31D691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/>
        </w:trPr>
        <w:tc>
          <w:tcPr>
            <w:tcW w:w="1984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EE1EEC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2C926D83" w14:textId="77777777" w:rsidR="00000000" w:rsidRDefault="00460643">
            <w:pPr>
              <w:pStyle w:val="TableParagraph"/>
              <w:kinsoku w:val="0"/>
              <w:overflowPunct w:val="0"/>
              <w:spacing w:before="0" w:line="205" w:lineRule="exact"/>
              <w:rPr>
                <w:color w:val="414042"/>
                <w:spacing w:val="-4"/>
                <w:sz w:val="21"/>
                <w:szCs w:val="21"/>
              </w:rPr>
            </w:pPr>
            <w:r>
              <w:rPr>
                <w:color w:val="414042"/>
                <w:spacing w:val="-5"/>
                <w:sz w:val="21"/>
                <w:szCs w:val="21"/>
              </w:rPr>
              <w:t>similar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types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gas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infrastructure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5"/>
                <w:sz w:val="21"/>
                <w:szCs w:val="21"/>
              </w:rPr>
              <w:t>capable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causing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air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4"/>
                <w:sz w:val="21"/>
                <w:szCs w:val="21"/>
              </w:rPr>
              <w:t>emissions</w:t>
            </w:r>
          </w:p>
        </w:tc>
        <w:tc>
          <w:tcPr>
            <w:tcW w:w="1973" w:type="dxa"/>
            <w:tcBorders>
              <w:top w:val="none" w:sz="6" w:space="0" w:color="auto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88001ED" w14:textId="77777777" w:rsidR="00000000" w:rsidRDefault="00460643">
            <w:pPr>
              <w:pStyle w:val="TableParagraph"/>
              <w:kinsoku w:val="0"/>
              <w:overflowPunct w:val="0"/>
              <w:spacing w:before="54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7B9FF4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0F9BA240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ind w:right="175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2"/>
                <w:sz w:val="21"/>
                <w:szCs w:val="21"/>
              </w:rPr>
              <w:t xml:space="preserve">Marinas </w:t>
            </w:r>
            <w:r>
              <w:rPr>
                <w:color w:val="414042"/>
                <w:spacing w:val="-1"/>
                <w:sz w:val="21"/>
                <w:szCs w:val="21"/>
              </w:rPr>
              <w:t>and boating</w:t>
            </w:r>
            <w:r>
              <w:rPr>
                <w:color w:val="414042"/>
                <w:spacing w:val="-3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facilities: repair or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maintenance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60AC2FAA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Works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for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the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repair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or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maintenance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of</w:t>
            </w:r>
            <w:r>
              <w:rPr>
                <w:color w:val="414042"/>
                <w:spacing w:val="-10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vessels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4" w:space="0" w:color="929387"/>
              <w:right w:val="none" w:sz="6" w:space="0" w:color="auto"/>
            </w:tcBorders>
          </w:tcPr>
          <w:p w14:paraId="48AD725C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0"/>
              <w:rPr>
                <w:sz w:val="26"/>
                <w:szCs w:val="26"/>
              </w:rPr>
            </w:pPr>
          </w:p>
          <w:p w14:paraId="410918F3" w14:textId="77777777" w:rsidR="00000000" w:rsidRDefault="00460643">
            <w:pPr>
              <w:pStyle w:val="TableParagraph"/>
              <w:kinsoku w:val="0"/>
              <w:overflowPunct w:val="0"/>
              <w:spacing w:before="1"/>
              <w:ind w:left="0"/>
              <w:rPr>
                <w:sz w:val="20"/>
                <w:szCs w:val="20"/>
              </w:rPr>
            </w:pPr>
          </w:p>
          <w:p w14:paraId="150F00D7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300</w:t>
            </w:r>
          </w:p>
        </w:tc>
      </w:tr>
      <w:tr w:rsidR="00000000" w14:paraId="14D910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/>
        </w:trPr>
        <w:tc>
          <w:tcPr>
            <w:tcW w:w="1984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4270B58A" w14:textId="77777777" w:rsidR="00000000" w:rsidRDefault="00460643">
            <w:pPr>
              <w:pStyle w:val="TableParagraph"/>
              <w:kinsoku w:val="0"/>
              <w:overflowPunct w:val="0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Printing</w:t>
            </w:r>
          </w:p>
        </w:tc>
        <w:tc>
          <w:tcPr>
            <w:tcW w:w="5689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78F154F5" w14:textId="77777777" w:rsidR="00000000" w:rsidRDefault="00460643">
            <w:pPr>
              <w:pStyle w:val="TableParagraph"/>
              <w:kinsoku w:val="0"/>
              <w:overflowPunct w:val="0"/>
              <w:spacing w:before="63" w:line="235" w:lineRule="auto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pacing w:val="-1"/>
                <w:sz w:val="21"/>
                <w:szCs w:val="21"/>
              </w:rPr>
              <w:t>Printing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works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emitting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&gt;100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kilograms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per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day</w:t>
            </w:r>
            <w:r>
              <w:rPr>
                <w:color w:val="414042"/>
                <w:spacing w:val="-8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of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pacing w:val="-1"/>
                <w:sz w:val="21"/>
                <w:szCs w:val="21"/>
              </w:rPr>
              <w:t>volatile</w:t>
            </w:r>
            <w:r>
              <w:rPr>
                <w:color w:val="414042"/>
                <w:spacing w:val="-9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organic</w:t>
            </w:r>
            <w:r>
              <w:rPr>
                <w:color w:val="414042"/>
                <w:spacing w:val="1"/>
                <w:sz w:val="21"/>
                <w:szCs w:val="21"/>
              </w:rPr>
              <w:t xml:space="preserve"> </w:t>
            </w:r>
            <w:r>
              <w:rPr>
                <w:color w:val="414042"/>
                <w:sz w:val="21"/>
                <w:szCs w:val="21"/>
              </w:rPr>
              <w:t>compounds</w:t>
            </w:r>
          </w:p>
        </w:tc>
        <w:tc>
          <w:tcPr>
            <w:tcW w:w="1973" w:type="dxa"/>
            <w:tcBorders>
              <w:top w:val="single" w:sz="4" w:space="0" w:color="929387"/>
              <w:left w:val="none" w:sz="6" w:space="0" w:color="auto"/>
              <w:bottom w:val="single" w:sz="8" w:space="0" w:color="414042"/>
              <w:right w:val="none" w:sz="6" w:space="0" w:color="auto"/>
            </w:tcBorders>
          </w:tcPr>
          <w:p w14:paraId="5D55356F" w14:textId="77777777" w:rsidR="00000000" w:rsidRDefault="00460643">
            <w:pPr>
              <w:pStyle w:val="TableParagraph"/>
              <w:kinsoku w:val="0"/>
              <w:overflowPunct w:val="0"/>
              <w:spacing w:before="5"/>
              <w:ind w:left="0"/>
              <w:rPr>
                <w:sz w:val="25"/>
                <w:szCs w:val="25"/>
              </w:rPr>
            </w:pPr>
          </w:p>
          <w:p w14:paraId="28EFDC09" w14:textId="77777777" w:rsidR="00000000" w:rsidRDefault="00460643">
            <w:pPr>
              <w:pStyle w:val="TableParagraph"/>
              <w:kinsoku w:val="0"/>
              <w:overflowPunct w:val="0"/>
              <w:spacing w:before="0"/>
              <w:ind w:left="659" w:right="971"/>
              <w:jc w:val="center"/>
              <w:rPr>
                <w:color w:val="414042"/>
                <w:sz w:val="21"/>
                <w:szCs w:val="21"/>
              </w:rPr>
            </w:pPr>
            <w:r>
              <w:rPr>
                <w:color w:val="414042"/>
                <w:sz w:val="21"/>
                <w:szCs w:val="21"/>
              </w:rPr>
              <w:t>500</w:t>
            </w:r>
          </w:p>
        </w:tc>
      </w:tr>
    </w:tbl>
    <w:p w14:paraId="66607FCD" w14:textId="77777777" w:rsidR="00000000" w:rsidRDefault="00460643">
      <w:pPr>
        <w:pStyle w:val="BodyText"/>
        <w:kinsoku w:val="0"/>
        <w:overflowPunct w:val="0"/>
        <w:spacing w:before="74" w:line="220" w:lineRule="auto"/>
        <w:ind w:left="577" w:right="668" w:hanging="284"/>
        <w:rPr>
          <w:color w:val="414042"/>
          <w:sz w:val="19"/>
          <w:szCs w:val="19"/>
        </w:rPr>
      </w:pPr>
      <w:r>
        <w:rPr>
          <w:color w:val="414042"/>
          <w:sz w:val="19"/>
          <w:szCs w:val="19"/>
        </w:rPr>
        <w:t xml:space="preserve">#    </w:t>
      </w:r>
      <w:r>
        <w:rPr>
          <w:color w:val="414042"/>
          <w:spacing w:val="2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Department</w:t>
      </w:r>
      <w:r>
        <w:rPr>
          <w:color w:val="414042"/>
          <w:spacing w:val="-10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of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Primary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Industries</w:t>
      </w:r>
      <w:r>
        <w:rPr>
          <w:color w:val="414042"/>
          <w:spacing w:val="-10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and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Resources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(SA)</w:t>
      </w:r>
      <w:r>
        <w:rPr>
          <w:color w:val="414042"/>
          <w:spacing w:val="-10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and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Local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Government</w:t>
      </w:r>
      <w:r>
        <w:rPr>
          <w:color w:val="414042"/>
          <w:spacing w:val="-10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Association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of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South</w:t>
      </w:r>
      <w:r>
        <w:rPr>
          <w:color w:val="414042"/>
          <w:spacing w:val="-10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Australia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2006,</w:t>
      </w:r>
      <w:r>
        <w:rPr>
          <w:color w:val="414042"/>
          <w:spacing w:val="-9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EPA</w:t>
      </w:r>
      <w:r>
        <w:rPr>
          <w:color w:val="414042"/>
          <w:spacing w:val="-35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252/06</w:t>
      </w:r>
      <w:r>
        <w:rPr>
          <w:color w:val="414042"/>
          <w:spacing w:val="-4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Guidelines</w:t>
      </w:r>
      <w:r>
        <w:rPr>
          <w:i/>
          <w:iCs/>
          <w:color w:val="414042"/>
          <w:spacing w:val="-2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for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establishment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and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operation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of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cattle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feedlots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in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South</w:t>
      </w:r>
      <w:r>
        <w:rPr>
          <w:i/>
          <w:iCs/>
          <w:color w:val="414042"/>
          <w:spacing w:val="-3"/>
          <w:sz w:val="19"/>
          <w:szCs w:val="19"/>
        </w:rPr>
        <w:t xml:space="preserve"> </w:t>
      </w:r>
      <w:r>
        <w:rPr>
          <w:i/>
          <w:iCs/>
          <w:color w:val="414042"/>
          <w:sz w:val="19"/>
          <w:szCs w:val="19"/>
        </w:rPr>
        <w:t>Australia</w:t>
      </w:r>
      <w:r>
        <w:rPr>
          <w:color w:val="414042"/>
          <w:sz w:val="19"/>
          <w:szCs w:val="19"/>
        </w:rPr>
        <w:t>.</w:t>
      </w:r>
    </w:p>
    <w:p w14:paraId="1F13D0F6" w14:textId="77777777" w:rsidR="00000000" w:rsidRDefault="00460643">
      <w:pPr>
        <w:pStyle w:val="BodyText"/>
        <w:kinsoku w:val="0"/>
        <w:overflowPunct w:val="0"/>
        <w:spacing w:before="86" w:line="220" w:lineRule="auto"/>
        <w:ind w:left="577" w:right="284" w:hanging="284"/>
        <w:rPr>
          <w:color w:val="414042"/>
          <w:sz w:val="19"/>
          <w:szCs w:val="19"/>
        </w:rPr>
      </w:pPr>
      <w:r>
        <w:rPr>
          <w:color w:val="414042"/>
          <w:sz w:val="19"/>
          <w:szCs w:val="19"/>
        </w:rPr>
        <w:t xml:space="preserve">~    </w:t>
      </w:r>
      <w:r>
        <w:rPr>
          <w:color w:val="414042"/>
          <w:spacing w:val="2"/>
          <w:sz w:val="19"/>
          <w:szCs w:val="19"/>
        </w:rPr>
        <w:t xml:space="preserve"> </w:t>
      </w:r>
      <w:r>
        <w:rPr>
          <w:color w:val="414042"/>
          <w:spacing w:val="-1"/>
          <w:sz w:val="19"/>
          <w:szCs w:val="19"/>
        </w:rPr>
        <w:t>For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1"/>
          <w:sz w:val="19"/>
          <w:szCs w:val="19"/>
        </w:rPr>
        <w:t>food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1"/>
          <w:sz w:val="19"/>
          <w:szCs w:val="19"/>
        </w:rPr>
        <w:t>and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1"/>
          <w:sz w:val="19"/>
          <w:szCs w:val="19"/>
        </w:rPr>
        <w:t>beverage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1"/>
          <w:sz w:val="19"/>
          <w:szCs w:val="19"/>
        </w:rPr>
        <w:t>manufacturing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where,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no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separation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distances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are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specified.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For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these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cases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the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it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is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recommended</w:t>
      </w:r>
      <w:r>
        <w:rPr>
          <w:color w:val="414042"/>
          <w:spacing w:val="-35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that there be no visible discharge of dust or emission of odours offensive to humans, beyond the boundary of the</w:t>
      </w:r>
      <w:r>
        <w:rPr>
          <w:color w:val="414042"/>
          <w:spacing w:val="1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premises,</w:t>
      </w:r>
      <w:r>
        <w:rPr>
          <w:color w:val="414042"/>
          <w:spacing w:val="-3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subject</w:t>
      </w:r>
      <w:r>
        <w:rPr>
          <w:color w:val="414042"/>
          <w:spacing w:val="-2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to</w:t>
      </w:r>
      <w:r>
        <w:rPr>
          <w:color w:val="414042"/>
          <w:spacing w:val="-2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the</w:t>
      </w:r>
      <w:r>
        <w:rPr>
          <w:color w:val="414042"/>
          <w:spacing w:val="-3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adoption</w:t>
      </w:r>
      <w:r>
        <w:rPr>
          <w:color w:val="414042"/>
          <w:spacing w:val="-2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of</w:t>
      </w:r>
      <w:r>
        <w:rPr>
          <w:color w:val="414042"/>
          <w:spacing w:val="-2"/>
          <w:sz w:val="19"/>
          <w:szCs w:val="19"/>
        </w:rPr>
        <w:t xml:space="preserve"> </w:t>
      </w:r>
      <w:r>
        <w:rPr>
          <w:color w:val="414042"/>
          <w:sz w:val="19"/>
          <w:szCs w:val="19"/>
        </w:rPr>
        <w:t>BATEA.</w:t>
      </w:r>
    </w:p>
    <w:p w14:paraId="56444003" w14:textId="77777777" w:rsidR="00000000" w:rsidRDefault="00460643">
      <w:pPr>
        <w:pStyle w:val="BodyText"/>
        <w:tabs>
          <w:tab w:val="left" w:pos="577"/>
        </w:tabs>
        <w:kinsoku w:val="0"/>
        <w:overflowPunct w:val="0"/>
        <w:spacing w:before="86" w:line="220" w:lineRule="auto"/>
        <w:ind w:left="577" w:right="801" w:hanging="284"/>
        <w:rPr>
          <w:color w:val="414042"/>
          <w:spacing w:val="-3"/>
          <w:sz w:val="19"/>
          <w:szCs w:val="19"/>
        </w:rPr>
      </w:pPr>
      <w:r>
        <w:rPr>
          <w:color w:val="414042"/>
          <w:sz w:val="19"/>
          <w:szCs w:val="19"/>
        </w:rPr>
        <w:t>*</w:t>
      </w:r>
      <w:r>
        <w:rPr>
          <w:color w:val="414042"/>
          <w:sz w:val="19"/>
          <w:szCs w:val="19"/>
        </w:rPr>
        <w:tab/>
      </w:r>
      <w:r>
        <w:rPr>
          <w:color w:val="414042"/>
          <w:spacing w:val="-4"/>
          <w:sz w:val="19"/>
          <w:szCs w:val="19"/>
        </w:rPr>
        <w:t>Does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not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include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the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temporary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storage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the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place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which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the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waste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(not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being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tyres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or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tyre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pieces)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is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produced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while</w:t>
      </w:r>
      <w:r>
        <w:rPr>
          <w:color w:val="414042"/>
          <w:spacing w:val="-2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awaiting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transport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to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another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place;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or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the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storage,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treatment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or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disposal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of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domestic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waste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at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residential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premises.</w:t>
      </w:r>
    </w:p>
    <w:p w14:paraId="13589A58" w14:textId="2AE67120" w:rsidR="00000000" w:rsidRDefault="00460643">
      <w:pPr>
        <w:pStyle w:val="BodyText"/>
        <w:kinsoku w:val="0"/>
        <w:overflowPunct w:val="0"/>
        <w:spacing w:before="99"/>
        <w:ind w:left="293"/>
        <w:rPr>
          <w:color w:val="414042"/>
          <w:spacing w:val="-3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0" locked="0" layoutInCell="0" allowOverlap="1" wp14:anchorId="5DD7E076" wp14:editId="0D525729">
                <wp:simplePos x="0" y="0"/>
                <wp:positionH relativeFrom="page">
                  <wp:posOffset>719455</wp:posOffset>
                </wp:positionH>
                <wp:positionV relativeFrom="paragraph">
                  <wp:posOffset>237490</wp:posOffset>
                </wp:positionV>
                <wp:extent cx="6125845" cy="12700"/>
                <wp:effectExtent l="0" t="0" r="0" b="0"/>
                <wp:wrapTopAndBottom/>
                <wp:docPr id="5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12700"/>
                          <a:chOff x="1133" y="374"/>
                          <a:chExt cx="9647" cy="20"/>
                        </a:xfrm>
                      </wpg:grpSpPr>
                      <wps:wsp>
                        <wps:cNvPr id="6" name="Freeform 421"/>
                        <wps:cNvSpPr>
                          <a:spLocks/>
                        </wps:cNvSpPr>
                        <wps:spPr bwMode="auto">
                          <a:xfrm>
                            <a:off x="1133" y="384"/>
                            <a:ext cx="1985" cy="1"/>
                          </a:xfrm>
                          <a:custGeom>
                            <a:avLst/>
                            <a:gdLst>
                              <a:gd name="T0" fmla="*/ 0 w 1985"/>
                              <a:gd name="T1" fmla="*/ 0 h 1"/>
                              <a:gd name="T2" fmla="*/ 1984 w 198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5" h="1">
                                <a:moveTo>
                                  <a:pt x="0" y="0"/>
                                </a:moveTo>
                                <a:lnTo>
                                  <a:pt x="19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22"/>
                        <wps:cNvSpPr>
                          <a:spLocks/>
                        </wps:cNvSpPr>
                        <wps:spPr bwMode="auto">
                          <a:xfrm>
                            <a:off x="3118" y="384"/>
                            <a:ext cx="5689" cy="1"/>
                          </a:xfrm>
                          <a:custGeom>
                            <a:avLst/>
                            <a:gdLst>
                              <a:gd name="T0" fmla="*/ 0 w 5689"/>
                              <a:gd name="T1" fmla="*/ 0 h 1"/>
                              <a:gd name="T2" fmla="*/ 5688 w 5689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9" h="1">
                                <a:moveTo>
                                  <a:pt x="0" y="0"/>
                                </a:moveTo>
                                <a:lnTo>
                                  <a:pt x="56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23"/>
                        <wps:cNvSpPr>
                          <a:spLocks/>
                        </wps:cNvSpPr>
                        <wps:spPr bwMode="auto">
                          <a:xfrm>
                            <a:off x="8806" y="384"/>
                            <a:ext cx="1975" cy="1"/>
                          </a:xfrm>
                          <a:custGeom>
                            <a:avLst/>
                            <a:gdLst>
                              <a:gd name="T0" fmla="*/ 0 w 1975"/>
                              <a:gd name="T1" fmla="*/ 0 h 1"/>
                              <a:gd name="T2" fmla="*/ 1974 w 197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5" h="1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842F5" id="Group 420" o:spid="_x0000_s1026" style="position:absolute;margin-left:56.65pt;margin-top:18.7pt;width:482.35pt;height:1pt;z-index:251670016;mso-wrap-distance-left:0;mso-wrap-distance-right:0;mso-position-horizontal-relative:page" coordorigin="1133,374" coordsize="96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" o:allowincell="f">
                <v:shape id="Freeform 421" o:spid="_x0000_s1027" style="position:absolute;left:1133;top:384;width:1985;height:1;visibility:visible;mso-wrap-style:square;v-text-anchor:top" coordsize="198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" path="m,l1984,e" filled="f" strokecolor="#414042" strokeweight="1pt">
                  <v:path arrowok="t" o:connecttype="custom" o:connectlocs="0,0;1984,0" o:connectangles="0,0"/>
                </v:shape>
                <v:shape id="Freeform 422" o:spid="_x0000_s1028" style="position:absolute;left:3118;top:384;width:5689;height:1;visibility:visible;mso-wrap-style:square;v-text-anchor:top" coordsize="5689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" path="m,l5688,e" filled="f" strokecolor="#414042" strokeweight="1pt">
                  <v:path arrowok="t" o:connecttype="custom" o:connectlocs="0,0;5688,0" o:connectangles="0,0"/>
                </v:shape>
                <v:shape id="Freeform 423" o:spid="_x0000_s1029" style="position:absolute;left:8806;top:384;width:1975;height:1;visibility:visible;mso-wrap-style:square;v-text-anchor:top" coordsize="197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" path="m,l1974,e" filled="f" strokecolor="#414042" strokeweight="1pt">
                  <v:path arrowok="t" o:connecttype="custom" o:connectlocs="0,0;1974,0" o:connectangles="0,0"/>
                </v:shape>
                <w10:wrap type="topAndBottom" anchorx="page"/>
              </v:group>
            </w:pict>
          </mc:Fallback>
        </mc:AlternateContent>
      </w:r>
      <w:r>
        <w:rPr>
          <w:rFonts w:ascii="Source Sans Pro" w:hAnsi="Source Sans Pro" w:cs="Source Sans Pro"/>
          <w:b/>
          <w:bCs/>
          <w:i/>
          <w:iCs/>
          <w:color w:val="414042"/>
          <w:spacing w:val="-4"/>
          <w:sz w:val="19"/>
          <w:szCs w:val="19"/>
        </w:rPr>
        <w:t>Note:</w:t>
      </w:r>
      <w:r>
        <w:rPr>
          <w:rFonts w:ascii="Source Sans Pro" w:hAnsi="Source Sans Pro" w:cs="Source Sans Pro"/>
          <w:b/>
          <w:bCs/>
          <w:i/>
          <w:iCs/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These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separation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distances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apply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to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air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emissions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only.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Certain</w:t>
      </w:r>
      <w:r>
        <w:rPr>
          <w:color w:val="414042"/>
          <w:spacing w:val="-7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activities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may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require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further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separation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4"/>
          <w:sz w:val="19"/>
          <w:szCs w:val="19"/>
        </w:rPr>
        <w:t>for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noise</w:t>
      </w:r>
      <w:r>
        <w:rPr>
          <w:color w:val="414042"/>
          <w:spacing w:val="-8"/>
          <w:sz w:val="19"/>
          <w:szCs w:val="19"/>
        </w:rPr>
        <w:t xml:space="preserve"> </w:t>
      </w:r>
      <w:r>
        <w:rPr>
          <w:color w:val="414042"/>
          <w:spacing w:val="-3"/>
          <w:sz w:val="19"/>
          <w:szCs w:val="19"/>
        </w:rPr>
        <w:t>emissions.</w:t>
      </w:r>
    </w:p>
    <w:p w14:paraId="4925E0FC" w14:textId="77777777" w:rsidR="00000000" w:rsidRDefault="00460643">
      <w:pPr>
        <w:pStyle w:val="BodyText"/>
        <w:kinsoku w:val="0"/>
        <w:overflowPunct w:val="0"/>
        <w:spacing w:before="99"/>
        <w:ind w:left="293"/>
        <w:rPr>
          <w:color w:val="414042"/>
          <w:spacing w:val="-3"/>
          <w:sz w:val="19"/>
          <w:szCs w:val="19"/>
        </w:rPr>
        <w:sectPr w:rsidR="00000000">
          <w:type w:val="continuous"/>
          <w:pgSz w:w="11910" w:h="16840"/>
          <w:pgMar w:top="1580" w:right="920" w:bottom="280" w:left="920" w:header="720" w:footer="720" w:gutter="0"/>
          <w:cols w:space="720" w:equalWidth="0">
            <w:col w:w="10070"/>
          </w:cols>
          <w:noEndnote/>
        </w:sectPr>
      </w:pPr>
    </w:p>
    <w:p w14:paraId="4D34F42B" w14:textId="77777777" w:rsidR="00000000" w:rsidRDefault="00460643">
      <w:pPr>
        <w:pStyle w:val="Heading1"/>
        <w:kinsoku w:val="0"/>
        <w:overflowPunct w:val="0"/>
        <w:spacing w:before="160" w:line="165" w:lineRule="auto"/>
        <w:ind w:right="471"/>
        <w:rPr>
          <w:color w:val="00A99D"/>
          <w:spacing w:val="-8"/>
        </w:rPr>
      </w:pPr>
      <w:bookmarkStart w:id="17" w:name="Appendix 2. Vegetated buffer element des"/>
      <w:bookmarkStart w:id="18" w:name="_bookmark6"/>
      <w:bookmarkEnd w:id="17"/>
      <w:bookmarkEnd w:id="18"/>
      <w:r>
        <w:rPr>
          <w:color w:val="00A99D"/>
          <w:spacing w:val="-9"/>
        </w:rPr>
        <w:lastRenderedPageBreak/>
        <w:t>APPENDIX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9"/>
        </w:rPr>
        <w:t>2.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9"/>
        </w:rPr>
        <w:t>VEGETATE</w:t>
      </w:r>
      <w:r>
        <w:rPr>
          <w:color w:val="00A99D"/>
          <w:spacing w:val="-9"/>
        </w:rPr>
        <w:t>D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9"/>
        </w:rPr>
        <w:t>BUFFER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8"/>
        </w:rPr>
        <w:t>ELEMENT</w:t>
      </w:r>
      <w:r>
        <w:rPr>
          <w:color w:val="00A99D"/>
          <w:spacing w:val="-100"/>
        </w:rPr>
        <w:t xml:space="preserve"> </w:t>
      </w:r>
      <w:r>
        <w:rPr>
          <w:color w:val="00A99D"/>
          <w:spacing w:val="-9"/>
        </w:rPr>
        <w:t>DESIGN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9"/>
        </w:rPr>
        <w:t>FOR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9"/>
        </w:rPr>
        <w:t>AGRICULTURAL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8"/>
        </w:rPr>
        <w:t>SPRAY</w:t>
      </w:r>
      <w:r>
        <w:rPr>
          <w:color w:val="00A99D"/>
          <w:spacing w:val="-16"/>
        </w:rPr>
        <w:t xml:space="preserve"> </w:t>
      </w:r>
      <w:r>
        <w:rPr>
          <w:color w:val="00A99D"/>
          <w:spacing w:val="-8"/>
        </w:rPr>
        <w:t>DRIFT</w:t>
      </w:r>
    </w:p>
    <w:p w14:paraId="0388008C" w14:textId="77777777" w:rsidR="00000000" w:rsidRDefault="00460643">
      <w:pPr>
        <w:pStyle w:val="BodyText"/>
        <w:kinsoku w:val="0"/>
        <w:overflowPunct w:val="0"/>
        <w:spacing w:before="209" w:line="235" w:lineRule="auto"/>
        <w:ind w:left="213" w:right="270"/>
        <w:rPr>
          <w:color w:val="414042"/>
          <w:spacing w:val="-2"/>
        </w:rPr>
      </w:pPr>
      <w:r>
        <w:rPr>
          <w:color w:val="414042"/>
          <w:spacing w:val="-3"/>
        </w:rPr>
        <w:t xml:space="preserve">Separation distances should be determined on the basis </w:t>
      </w:r>
      <w:r>
        <w:rPr>
          <w:color w:val="414042"/>
          <w:spacing w:val="-2"/>
        </w:rPr>
        <w:t>of the sustainable agricultural land use with the potential to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impact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adjacent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uses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reasonably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practised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regardless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use.</w:t>
      </w:r>
    </w:p>
    <w:p w14:paraId="1389B60E" w14:textId="77777777" w:rsidR="00000000" w:rsidRDefault="00460643">
      <w:pPr>
        <w:pStyle w:val="BodyText"/>
        <w:kinsoku w:val="0"/>
        <w:overflowPunct w:val="0"/>
        <w:spacing w:before="145" w:line="235" w:lineRule="auto"/>
        <w:ind w:left="213" w:right="501"/>
        <w:rPr>
          <w:color w:val="414042"/>
        </w:rPr>
      </w:pPr>
      <w:r>
        <w:rPr>
          <w:color w:val="414042"/>
          <w:spacing w:val="-1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separation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distance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vegetated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buffer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located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being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sensitive</w:t>
      </w:r>
      <w:r>
        <w:rPr>
          <w:color w:val="414042"/>
        </w:rPr>
        <w:t xml:space="preserve"> land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uses,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provided/funded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proponent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development.</w:t>
      </w:r>
    </w:p>
    <w:p w14:paraId="2519FD98" w14:textId="77777777" w:rsidR="00000000" w:rsidRDefault="00460643">
      <w:pPr>
        <w:pStyle w:val="BodyText"/>
        <w:kinsoku w:val="0"/>
        <w:overflowPunct w:val="0"/>
        <w:spacing w:before="144" w:line="235" w:lineRule="auto"/>
        <w:ind w:left="213" w:right="274"/>
        <w:rPr>
          <w:color w:val="414042"/>
        </w:rPr>
      </w:pPr>
      <w:r>
        <w:rPr>
          <w:color w:val="414042"/>
          <w:spacing w:val="-1"/>
        </w:rPr>
        <w:t xml:space="preserve">While a separation distance of 300 metres is recommended </w:t>
      </w:r>
      <w:r>
        <w:rPr>
          <w:color w:val="414042"/>
        </w:rPr>
        <w:t>for forward planning between sensitive receivers and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agricultural areas, ‘vegetated buffers’ can offer </w:t>
      </w:r>
      <w:r>
        <w:rPr>
          <w:color w:val="414042"/>
        </w:rPr>
        <w:t>an alternative to this separation requirement. Research into the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behaviour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pesticide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spray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dr</w:t>
      </w:r>
      <w:r>
        <w:rPr>
          <w:color w:val="414042"/>
          <w:spacing w:val="-1"/>
        </w:rPr>
        <w:t>ift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has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shown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vegetation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screens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prove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effective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barriers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spray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drift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they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meet</w:t>
      </w:r>
      <w:r>
        <w:rPr>
          <w:color w:val="414042"/>
          <w:spacing w:val="-3"/>
        </w:rPr>
        <w:t xml:space="preserve"> </w:t>
      </w:r>
      <w:r>
        <w:rPr>
          <w:rFonts w:ascii="Source Sans Pro" w:hAnsi="Source Sans Pro" w:cs="Source Sans Pro"/>
          <w:b/>
          <w:bCs/>
          <w:color w:val="414042"/>
        </w:rPr>
        <w:t>all</w:t>
      </w:r>
      <w:r>
        <w:rPr>
          <w:rFonts w:ascii="Source Sans Pro" w:hAnsi="Source Sans Pro" w:cs="Source Sans Pro"/>
          <w:b/>
          <w:bCs/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criteria:</w:t>
      </w:r>
    </w:p>
    <w:p w14:paraId="71228722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5"/>
        <w:ind w:hanging="285"/>
        <w:rPr>
          <w:color w:val="414042"/>
          <w:spacing w:val="-1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are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minimum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total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width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40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metres</w:t>
      </w:r>
    </w:p>
    <w:p w14:paraId="54A7182A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 w:line="235" w:lineRule="auto"/>
        <w:ind w:right="214"/>
        <w:rPr>
          <w:color w:val="414042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contain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random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plantings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variety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tree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shrub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species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differing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growth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habits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spacings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4-5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metres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for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minimum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width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5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20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metres</w:t>
      </w:r>
    </w:p>
    <w:p w14:paraId="2956E3F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include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species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with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long,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thin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rough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foliage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which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facilitates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more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efficient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capture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spray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droplets</w:t>
      </w:r>
    </w:p>
    <w:p w14:paraId="05754DDC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 w:line="235" w:lineRule="auto"/>
        <w:ind w:right="1233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provide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permeable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barrier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which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allows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air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pass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through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buffer.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porosity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0.5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acceptable</w:t>
      </w:r>
      <w:r>
        <w:rPr>
          <w:color w:val="414042"/>
          <w:spacing w:val="-1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(approximately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50%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of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the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screen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should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be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air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space)</w:t>
      </w:r>
    </w:p>
    <w:p w14:paraId="0038A873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2"/>
        <w:ind w:hanging="285"/>
        <w:rPr>
          <w:color w:val="414042"/>
          <w:spacing w:val="-1"/>
          <w:sz w:val="21"/>
          <w:szCs w:val="21"/>
        </w:rPr>
      </w:pPr>
      <w:r>
        <w:rPr>
          <w:color w:val="414042"/>
          <w:spacing w:val="-2"/>
          <w:sz w:val="21"/>
          <w:szCs w:val="21"/>
        </w:rPr>
        <w:t>foliage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from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base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the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crown</w:t>
      </w:r>
    </w:p>
    <w:p w14:paraId="18A2E7BF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include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species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which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fast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growing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hardy</w:t>
      </w:r>
    </w:p>
    <w:p w14:paraId="3CA1450F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have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mature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tree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height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1.5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times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spray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release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height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target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vegetation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height,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whichever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higher</w:t>
      </w:r>
    </w:p>
    <w:p w14:paraId="11E31AEA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have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mature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height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width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dimensions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which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do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not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detrimentally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impact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upon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adjacent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cropped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land</w:t>
      </w:r>
    </w:p>
    <w:p w14:paraId="508C2D1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8"/>
          <w:sz w:val="21"/>
          <w:szCs w:val="21"/>
        </w:rPr>
      </w:pPr>
      <w:r>
        <w:rPr>
          <w:color w:val="414042"/>
          <w:spacing w:val="-6"/>
          <w:sz w:val="21"/>
          <w:szCs w:val="21"/>
        </w:rPr>
        <w:t>include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an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7"/>
          <w:sz w:val="21"/>
          <w:szCs w:val="21"/>
        </w:rPr>
        <w:t>area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of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at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7"/>
          <w:sz w:val="21"/>
          <w:szCs w:val="21"/>
        </w:rPr>
        <w:t>least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10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7"/>
          <w:sz w:val="21"/>
          <w:szCs w:val="21"/>
        </w:rPr>
        <w:t>metres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7"/>
          <w:sz w:val="21"/>
          <w:szCs w:val="21"/>
        </w:rPr>
        <w:t>clear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of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8"/>
          <w:sz w:val="21"/>
          <w:szCs w:val="21"/>
        </w:rPr>
        <w:t>vegetation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or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6"/>
          <w:sz w:val="21"/>
          <w:szCs w:val="21"/>
        </w:rPr>
        <w:t>other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6"/>
          <w:sz w:val="21"/>
          <w:szCs w:val="21"/>
        </w:rPr>
        <w:t>flammable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7"/>
          <w:sz w:val="21"/>
          <w:szCs w:val="21"/>
        </w:rPr>
        <w:t>material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to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6"/>
          <w:sz w:val="21"/>
          <w:szCs w:val="21"/>
        </w:rPr>
        <w:t>either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6"/>
          <w:sz w:val="21"/>
          <w:szCs w:val="21"/>
        </w:rPr>
        <w:t>side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4"/>
          <w:sz w:val="21"/>
          <w:szCs w:val="21"/>
        </w:rPr>
        <w:t>of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5"/>
          <w:sz w:val="21"/>
          <w:szCs w:val="21"/>
        </w:rPr>
        <w:t>the</w:t>
      </w:r>
      <w:r>
        <w:rPr>
          <w:color w:val="414042"/>
          <w:spacing w:val="-12"/>
          <w:sz w:val="21"/>
          <w:szCs w:val="21"/>
        </w:rPr>
        <w:t xml:space="preserve"> </w:t>
      </w:r>
      <w:r>
        <w:rPr>
          <w:color w:val="414042"/>
          <w:spacing w:val="-8"/>
          <w:sz w:val="21"/>
          <w:szCs w:val="21"/>
        </w:rPr>
        <w:t>vegetated</w:t>
      </w:r>
      <w:r>
        <w:rPr>
          <w:color w:val="414042"/>
          <w:spacing w:val="-11"/>
          <w:sz w:val="21"/>
          <w:szCs w:val="21"/>
        </w:rPr>
        <w:t xml:space="preserve"> </w:t>
      </w:r>
      <w:r>
        <w:rPr>
          <w:color w:val="414042"/>
          <w:spacing w:val="-8"/>
          <w:sz w:val="21"/>
          <w:szCs w:val="21"/>
        </w:rPr>
        <w:t>area.</w:t>
      </w:r>
    </w:p>
    <w:p w14:paraId="2CABB4E3" w14:textId="77777777" w:rsidR="00000000" w:rsidRDefault="00460643">
      <w:pPr>
        <w:pStyle w:val="BodyText"/>
        <w:kinsoku w:val="0"/>
        <w:overflowPunct w:val="0"/>
        <w:spacing w:before="223"/>
        <w:ind w:left="213"/>
        <w:rPr>
          <w:color w:val="414042"/>
          <w:spacing w:val="-1"/>
        </w:rPr>
      </w:pPr>
      <w:r>
        <w:rPr>
          <w:color w:val="414042"/>
          <w:spacing w:val="-2"/>
        </w:rPr>
        <w:t>Vegetated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buffers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advantages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they:</w:t>
      </w:r>
    </w:p>
    <w:p w14:paraId="52472BE6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create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habitat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corridors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for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wildlife</w:t>
      </w:r>
    </w:p>
    <w:p w14:paraId="0F6C02A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increase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biological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diversity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area,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thus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assisting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pest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control</w:t>
      </w:r>
    </w:p>
    <w:p w14:paraId="3DAF84CF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favourably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influence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6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microclimate</w:t>
      </w:r>
    </w:p>
    <w:p w14:paraId="1186CA80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are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aesthetically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pleasing</w:t>
      </w:r>
    </w:p>
    <w:p w14:paraId="7B13470B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contribute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to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reduction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noise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dust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impacts.</w:t>
      </w:r>
    </w:p>
    <w:p w14:paraId="2D997A31" w14:textId="77777777" w:rsidR="00000000" w:rsidRDefault="00460643">
      <w:pPr>
        <w:pStyle w:val="BodyText"/>
        <w:kinsoku w:val="0"/>
        <w:overflowPunct w:val="0"/>
        <w:spacing w:before="227" w:line="235" w:lineRule="auto"/>
        <w:ind w:left="213" w:right="471"/>
        <w:rPr>
          <w:color w:val="414042"/>
        </w:rPr>
      </w:pPr>
      <w:r>
        <w:rPr>
          <w:color w:val="414042"/>
          <w:spacing w:val="-1"/>
        </w:rPr>
        <w:t>Applications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development,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vegetated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buffers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proposed,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include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landscape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plan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indicating</w:t>
      </w:r>
      <w:r>
        <w:rPr>
          <w:color w:val="414042"/>
        </w:rPr>
        <w:t xml:space="preserve"> 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extent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buffer,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location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spacing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proposed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existing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trees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shrubs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list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tree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 xml:space="preserve">shrub species to be planted. The application should also contain </w:t>
      </w:r>
      <w:r>
        <w:rPr>
          <w:color w:val="414042"/>
        </w:rPr>
        <w:t>details concerning proposed ownership of the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vegetated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buffer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means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which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buffer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maintained.</w:t>
      </w:r>
    </w:p>
    <w:p w14:paraId="73F173C1" w14:textId="77777777" w:rsidR="00000000" w:rsidRDefault="00460643">
      <w:pPr>
        <w:pStyle w:val="BodyText"/>
        <w:kinsoku w:val="0"/>
        <w:overflowPunct w:val="0"/>
        <w:spacing w:before="147" w:line="235" w:lineRule="auto"/>
        <w:ind w:left="213" w:right="670"/>
        <w:rPr>
          <w:color w:val="414042"/>
        </w:rPr>
      </w:pPr>
      <w:r>
        <w:rPr>
          <w:color w:val="414042"/>
          <w:spacing w:val="-1"/>
        </w:rPr>
        <w:t xml:space="preserve">While the recommended vegetated buffer (which includes multiple </w:t>
      </w:r>
      <w:r>
        <w:rPr>
          <w:color w:val="414042"/>
        </w:rPr>
        <w:t>rows of trees) will not capture 100% of the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chemical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spray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drift,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reduce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spray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drift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less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1%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sensitive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when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terms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porosity,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litter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build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noxio</w:t>
      </w:r>
      <w:r>
        <w:rPr>
          <w:color w:val="414042"/>
        </w:rPr>
        <w:t>us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weed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control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ensure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effectiveness.</w:t>
      </w:r>
    </w:p>
    <w:p w14:paraId="10F297AC" w14:textId="77777777" w:rsidR="00000000" w:rsidRDefault="00460643">
      <w:pPr>
        <w:pStyle w:val="BodyText"/>
        <w:kinsoku w:val="0"/>
        <w:overflowPunct w:val="0"/>
        <w:spacing w:before="146" w:line="235" w:lineRule="auto"/>
        <w:ind w:left="213" w:right="274"/>
        <w:rPr>
          <w:color w:val="414042"/>
          <w:spacing w:val="-4"/>
        </w:rPr>
      </w:pPr>
      <w:r>
        <w:rPr>
          <w:color w:val="414042"/>
          <w:spacing w:val="-5"/>
        </w:rPr>
        <w:t xml:space="preserve">Farm management can also influence the effectiveness of the separation distance </w:t>
      </w:r>
      <w:r>
        <w:rPr>
          <w:color w:val="414042"/>
          <w:spacing w:val="-4"/>
        </w:rPr>
        <w:t>and vegetative buffer areas. 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separation distance and vegetative buffer areas recommended assumes farmers and their employees and co</w:t>
      </w:r>
      <w:r>
        <w:rPr>
          <w:color w:val="414042"/>
          <w:spacing w:val="-5"/>
        </w:rPr>
        <w:t>ntractors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5"/>
        </w:rPr>
        <w:t xml:space="preserve">carry out their activities in a reasonable </w:t>
      </w:r>
      <w:r>
        <w:rPr>
          <w:color w:val="414042"/>
          <w:spacing w:val="-4"/>
        </w:rPr>
        <w:t>manner and apply agricultural and veterinary chemicals registered by the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Australian Pesticides and Veterinary Medicines </w:t>
      </w:r>
      <w:r>
        <w:rPr>
          <w:color w:val="414042"/>
          <w:spacing w:val="-4"/>
        </w:rPr>
        <w:t>Authority (APVMA), or for which a permit has been issued by the APVMA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 xml:space="preserve">under the Commonwealth </w:t>
      </w:r>
      <w:r>
        <w:rPr>
          <w:i/>
          <w:iCs/>
          <w:color w:val="414042"/>
          <w:spacing w:val="-5"/>
        </w:rPr>
        <w:t xml:space="preserve">Agricultural and Veterinary Chemicals Code </w:t>
      </w:r>
      <w:r>
        <w:rPr>
          <w:i/>
          <w:iCs/>
          <w:color w:val="414042"/>
          <w:spacing w:val="-4"/>
        </w:rPr>
        <w:t>Act 1994</w:t>
      </w:r>
      <w:r>
        <w:rPr>
          <w:rFonts w:ascii="Source Sans Pro" w:hAnsi="Source Sans Pro" w:cs="Source Sans Pro"/>
          <w:i/>
          <w:iCs/>
          <w:color w:val="414042"/>
          <w:spacing w:val="-4"/>
        </w:rPr>
        <w:t xml:space="preserve">, </w:t>
      </w:r>
      <w:r>
        <w:rPr>
          <w:color w:val="414042"/>
          <w:spacing w:val="-4"/>
        </w:rPr>
        <w:t>in accordance with directions specified</w:t>
      </w:r>
      <w:r>
        <w:rPr>
          <w:color w:val="414042"/>
          <w:spacing w:val="-39"/>
        </w:rPr>
        <w:t xml:space="preserve"> </w:t>
      </w:r>
      <w:r>
        <w:rPr>
          <w:color w:val="414042"/>
          <w:spacing w:val="-5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label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5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registered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agricultural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veterinary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chemical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directions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specified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permit.</w:t>
      </w:r>
    </w:p>
    <w:p w14:paraId="45B14BF8" w14:textId="77777777" w:rsidR="00000000" w:rsidRDefault="00460643">
      <w:pPr>
        <w:pStyle w:val="BodyText"/>
        <w:kinsoku w:val="0"/>
        <w:overflowPunct w:val="0"/>
        <w:spacing w:before="149" w:line="235" w:lineRule="auto"/>
        <w:ind w:left="213" w:right="575"/>
        <w:rPr>
          <w:color w:val="414042"/>
        </w:rPr>
      </w:pPr>
      <w:r>
        <w:rPr>
          <w:color w:val="414042"/>
          <w:spacing w:val="-2"/>
        </w:rPr>
        <w:t xml:space="preserve">Factors affecting separation distance and vegetative buffer area requirements </w:t>
      </w:r>
      <w:r>
        <w:rPr>
          <w:color w:val="414042"/>
          <w:spacing w:val="-1"/>
        </w:rPr>
        <w:t>for reducing agricultural chemical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spray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drift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include:</w:t>
      </w:r>
    </w:p>
    <w:p w14:paraId="3DBC428F" w14:textId="77777777" w:rsidR="00000000" w:rsidRDefault="00460643">
      <w:pPr>
        <w:pStyle w:val="BodyText"/>
        <w:kinsoku w:val="0"/>
        <w:overflowPunct w:val="0"/>
        <w:spacing w:before="149" w:line="235" w:lineRule="auto"/>
        <w:ind w:left="213" w:right="575"/>
        <w:rPr>
          <w:color w:val="414042"/>
        </w:rPr>
        <w:sectPr w:rsidR="00000000">
          <w:pgSz w:w="11910" w:h="16840"/>
          <w:pgMar w:top="1320" w:right="920" w:bottom="540" w:left="920" w:header="0" w:footer="341" w:gutter="0"/>
          <w:cols w:space="720"/>
          <w:noEndnote/>
        </w:sectPr>
      </w:pPr>
    </w:p>
    <w:p w14:paraId="7A523D24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70"/>
        <w:ind w:hanging="285"/>
        <w:rPr>
          <w:color w:val="414042"/>
          <w:spacing w:val="-3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lastRenderedPageBreak/>
        <w:t>chemical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composition/formulation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e.g.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toxicity,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evaporation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rates</w:t>
      </w:r>
    </w:p>
    <w:p w14:paraId="40007C13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method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application/release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height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e.g.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aerial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application,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air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blast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mister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etc</w:t>
      </w:r>
    </w:p>
    <w:p w14:paraId="6DA4B140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spray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technology,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e.g.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nozzle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type,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droplet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size</w:t>
      </w:r>
    </w:p>
    <w:p w14:paraId="6230E7F9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frequency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application</w:t>
      </w:r>
    </w:p>
    <w:p w14:paraId="094021E3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ability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the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vegetation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to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capture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spray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droplets</w:t>
      </w:r>
    </w:p>
    <w:p w14:paraId="7C60C08D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4"/>
          <w:sz w:val="21"/>
          <w:szCs w:val="21"/>
        </w:rPr>
      </w:pPr>
      <w:r>
        <w:rPr>
          <w:color w:val="414042"/>
          <w:spacing w:val="-4"/>
          <w:sz w:val="21"/>
          <w:szCs w:val="21"/>
        </w:rPr>
        <w:t>target structure</w:t>
      </w:r>
    </w:p>
    <w:p w14:paraId="26C7DF2E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weather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cond</w:t>
      </w:r>
      <w:r>
        <w:rPr>
          <w:color w:val="414042"/>
          <w:spacing w:val="-3"/>
          <w:sz w:val="21"/>
          <w:szCs w:val="21"/>
        </w:rPr>
        <w:t>itions,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e.g.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wind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speed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direction,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air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turbulence,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inversions</w:t>
      </w:r>
    </w:p>
    <w:p w14:paraId="5CC9A839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z w:val="21"/>
          <w:szCs w:val="21"/>
        </w:rPr>
      </w:pPr>
      <w:r>
        <w:rPr>
          <w:color w:val="414042"/>
          <w:sz w:val="21"/>
          <w:szCs w:val="21"/>
        </w:rPr>
        <w:t>microclimate</w:t>
      </w:r>
    </w:p>
    <w:p w14:paraId="3F477B9B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geographical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conditions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and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barriers,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e.g.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topography.</w:t>
      </w:r>
    </w:p>
    <w:p w14:paraId="345DCE8A" w14:textId="77777777" w:rsidR="00000000" w:rsidRDefault="00460643">
      <w:pPr>
        <w:pStyle w:val="BodyText"/>
        <w:kinsoku w:val="0"/>
        <w:overflowPunct w:val="0"/>
        <w:spacing w:before="227" w:line="235" w:lineRule="auto"/>
        <w:ind w:left="213" w:right="198"/>
        <w:rPr>
          <w:color w:val="414042"/>
        </w:rPr>
      </w:pPr>
      <w:r>
        <w:rPr>
          <w:color w:val="414042"/>
        </w:rPr>
        <w:t>In order to locate new sensitive receivers so that the impact of agricultural chemical spray drift on amenity and</w:t>
      </w:r>
      <w:r>
        <w:rPr>
          <w:color w:val="414042"/>
          <w:spacing w:val="1"/>
        </w:rPr>
        <w:t xml:space="preserve"> </w:t>
      </w:r>
      <w:r>
        <w:rPr>
          <w:color w:val="414042"/>
          <w:spacing w:val="-1"/>
        </w:rPr>
        <w:t>health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avoided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complaints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residents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regarding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agricultural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chemicals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1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unlikely,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must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implemented:</w:t>
      </w:r>
    </w:p>
    <w:p w14:paraId="0DC946D3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4"/>
        <w:ind w:hanging="285"/>
        <w:rPr>
          <w:color w:val="414042"/>
          <w:spacing w:val="-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>th</w:t>
      </w:r>
      <w:r>
        <w:rPr>
          <w:color w:val="414042"/>
          <w:spacing w:val="-3"/>
          <w:sz w:val="21"/>
          <w:szCs w:val="21"/>
        </w:rPr>
        <w:t>e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separation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distance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between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a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3"/>
          <w:sz w:val="21"/>
          <w:szCs w:val="21"/>
        </w:rPr>
        <w:t>sensitive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receiver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agricultural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land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is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a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minimum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of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300</w:t>
      </w:r>
      <w:r>
        <w:rPr>
          <w:color w:val="414042"/>
          <w:spacing w:val="-8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metres</w:t>
      </w:r>
      <w:r>
        <w:rPr>
          <w:color w:val="414042"/>
          <w:spacing w:val="-7"/>
          <w:sz w:val="21"/>
          <w:szCs w:val="21"/>
        </w:rPr>
        <w:t xml:space="preserve"> </w:t>
      </w:r>
      <w:r>
        <w:rPr>
          <w:color w:val="414042"/>
          <w:spacing w:val="-2"/>
          <w:sz w:val="21"/>
          <w:szCs w:val="21"/>
        </w:rPr>
        <w:t>or</w:t>
      </w:r>
    </w:p>
    <w:p w14:paraId="7DAEB316" w14:textId="77777777" w:rsidR="00000000" w:rsidRDefault="00460643">
      <w:pPr>
        <w:pStyle w:val="ListParagraph"/>
        <w:numPr>
          <w:ilvl w:val="0"/>
          <w:numId w:val="2"/>
        </w:numPr>
        <w:tabs>
          <w:tab w:val="left" w:pos="498"/>
        </w:tabs>
        <w:kinsoku w:val="0"/>
        <w:overflowPunct w:val="0"/>
        <w:spacing w:before="113" w:line="235" w:lineRule="auto"/>
        <w:ind w:right="396"/>
        <w:rPr>
          <w:color w:val="414042"/>
          <w:sz w:val="21"/>
          <w:szCs w:val="21"/>
        </w:rPr>
      </w:pPr>
      <w:r>
        <w:rPr>
          <w:color w:val="414042"/>
          <w:spacing w:val="-3"/>
          <w:sz w:val="21"/>
          <w:szCs w:val="21"/>
        </w:rPr>
        <w:t xml:space="preserve">a vegetated buffer designed by a suitably experienced consultant </w:t>
      </w:r>
      <w:r>
        <w:rPr>
          <w:color w:val="414042"/>
          <w:spacing w:val="-2"/>
          <w:sz w:val="21"/>
          <w:szCs w:val="21"/>
        </w:rPr>
        <w:t>that incorporates the criteria outlined above is</w:t>
      </w:r>
      <w:r>
        <w:rPr>
          <w:color w:val="414042"/>
          <w:spacing w:val="-3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located</w:t>
      </w:r>
      <w:r>
        <w:rPr>
          <w:color w:val="414042"/>
          <w:spacing w:val="-10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between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the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sensitive</w:t>
      </w:r>
      <w:r>
        <w:rPr>
          <w:color w:val="414042"/>
          <w:spacing w:val="-10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receiver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and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adjacent</w:t>
      </w:r>
      <w:r>
        <w:rPr>
          <w:color w:val="414042"/>
          <w:spacing w:val="-10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agricultural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land.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The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pacing w:val="-1"/>
          <w:sz w:val="21"/>
          <w:szCs w:val="21"/>
        </w:rPr>
        <w:t>vegetated</w:t>
      </w:r>
      <w:r>
        <w:rPr>
          <w:color w:val="414042"/>
          <w:spacing w:val="-10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buffer</w:t>
      </w:r>
      <w:r>
        <w:rPr>
          <w:color w:val="414042"/>
          <w:spacing w:val="-9"/>
          <w:sz w:val="21"/>
          <w:szCs w:val="21"/>
        </w:rPr>
        <w:t xml:space="preserve"> </w:t>
      </w:r>
      <w:r>
        <w:rPr>
          <w:color w:val="414042"/>
          <w:sz w:val="21"/>
          <w:szCs w:val="21"/>
        </w:rPr>
        <w:t>should:</w:t>
      </w:r>
    </w:p>
    <w:p w14:paraId="32195A2A" w14:textId="77777777" w:rsidR="00000000" w:rsidRDefault="00460643">
      <w:pPr>
        <w:pStyle w:val="BodyText"/>
        <w:kinsoku w:val="0"/>
        <w:overflowPunct w:val="0"/>
        <w:spacing w:before="107"/>
        <w:ind w:left="497"/>
        <w:rPr>
          <w:color w:val="414042"/>
          <w:spacing w:val="-1"/>
        </w:rPr>
      </w:pPr>
      <w:r>
        <w:rPr>
          <w:rFonts w:ascii="Century Gothic" w:hAnsi="Century Gothic" w:cs="Century Gothic"/>
          <w:color w:val="414042"/>
          <w:spacing w:val="-2"/>
        </w:rPr>
        <w:t>»</w:t>
      </w:r>
      <w:r>
        <w:rPr>
          <w:rFonts w:ascii="Century Gothic" w:hAnsi="Century Gothic" w:cs="Century Gothic"/>
          <w:color w:val="414042"/>
          <w:spacing w:val="6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provided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suitable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watering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system</w:t>
      </w:r>
    </w:p>
    <w:p w14:paraId="11A4CAD0" w14:textId="77777777" w:rsidR="00000000" w:rsidRDefault="00460643">
      <w:pPr>
        <w:pStyle w:val="BodyText"/>
        <w:kinsoku w:val="0"/>
        <w:overflowPunct w:val="0"/>
        <w:spacing w:before="105"/>
        <w:ind w:left="497"/>
        <w:rPr>
          <w:color w:val="414042"/>
          <w:spacing w:val="-2"/>
        </w:rPr>
      </w:pPr>
      <w:r>
        <w:rPr>
          <w:rFonts w:ascii="Century Gothic" w:hAnsi="Century Gothic" w:cs="Century Gothic"/>
          <w:color w:val="414042"/>
          <w:spacing w:val="-2"/>
        </w:rPr>
        <w:t>»</w:t>
      </w:r>
      <w:r>
        <w:rPr>
          <w:rFonts w:ascii="Century Gothic" w:hAnsi="Century Gothic" w:cs="Century Gothic"/>
          <w:color w:val="414042"/>
          <w:spacing w:val="64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strips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either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side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kept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clear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vegetation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flammable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materials</w:t>
      </w:r>
    </w:p>
    <w:p w14:paraId="7A0540F6" w14:textId="77777777" w:rsidR="00000000" w:rsidRDefault="00460643">
      <w:pPr>
        <w:pStyle w:val="BodyText"/>
        <w:kinsoku w:val="0"/>
        <w:overflowPunct w:val="0"/>
        <w:spacing w:before="109" w:line="235" w:lineRule="auto"/>
        <w:ind w:left="780" w:right="471" w:hanging="284"/>
        <w:rPr>
          <w:color w:val="414042"/>
        </w:rPr>
      </w:pPr>
      <w:r>
        <w:rPr>
          <w:rFonts w:ascii="Century Gothic" w:hAnsi="Century Gothic" w:cs="Century Gothic"/>
          <w:color w:val="414042"/>
          <w:spacing w:val="-2"/>
        </w:rPr>
        <w:t>»</w:t>
      </w:r>
      <w:r>
        <w:rPr>
          <w:rFonts w:ascii="Century Gothic" w:hAnsi="Century Gothic" w:cs="Century Gothic"/>
          <w:color w:val="414042"/>
          <w:spacing w:val="8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height,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density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width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(40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metres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minimum)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acceptable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EPA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prior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1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development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1"/>
        </w:rPr>
        <w:t>of</w:t>
      </w:r>
      <w:r>
        <w:rPr>
          <w:color w:val="414042"/>
        </w:rPr>
        <w:t xml:space="preserve"> sensitive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receivers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within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300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metres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agricultural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land.</w:t>
      </w:r>
    </w:p>
    <w:p w14:paraId="369A0E6F" w14:textId="77777777" w:rsidR="00000000" w:rsidRDefault="00460643">
      <w:pPr>
        <w:pStyle w:val="BodyText"/>
        <w:kinsoku w:val="0"/>
        <w:overflowPunct w:val="0"/>
        <w:spacing w:before="109" w:line="235" w:lineRule="auto"/>
        <w:ind w:left="780" w:right="471" w:hanging="284"/>
        <w:rPr>
          <w:color w:val="414042"/>
        </w:rPr>
        <w:sectPr w:rsidR="00000000">
          <w:pgSz w:w="11910" w:h="16840"/>
          <w:pgMar w:top="1280" w:right="920" w:bottom="560" w:left="920" w:header="0" w:footer="371" w:gutter="0"/>
          <w:cols w:space="720"/>
          <w:noEndnote/>
        </w:sectPr>
      </w:pPr>
    </w:p>
    <w:p w14:paraId="4F2895E9" w14:textId="6DCFB1E1" w:rsidR="00000000" w:rsidRDefault="00460643">
      <w:pPr>
        <w:pStyle w:val="BodyText"/>
        <w:kinsoku w:val="0"/>
        <w:overflowPunct w:val="0"/>
        <w:spacing w:before="11"/>
        <w:rPr>
          <w:sz w:val="15"/>
          <w:szCs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3DCAEA35" wp14:editId="767E7E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908E3" w14:textId="445CB4D1" w:rsidR="00000000" w:rsidRDefault="00460643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789E431" wp14:editId="4AA8AF5F">
                                  <wp:extent cx="7559040" cy="106908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9040" cy="10690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46B7EC" w14:textId="77777777" w:rsidR="00000000" w:rsidRDefault="0046064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AEA35" id="Rectangle 424" o:spid="_x0000_s1259" style="position:absolute;margin-left:0;margin-top:0;width:595pt;height:842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" o:allowincell="f" filled="f" stroked="f">
                <v:textbox inset="0,0,0,0">
                  <w:txbxContent>
                    <w:p w14:paraId="1F2908E3" w14:textId="445CB4D1" w:rsidR="00000000" w:rsidRDefault="00460643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789E431" wp14:editId="4AA8AF5F">
                            <wp:extent cx="7559040" cy="106908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9040" cy="10690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46B7EC" w14:textId="77777777" w:rsidR="00000000" w:rsidRDefault="0046064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00000">
      <w:footerReference w:type="even" r:id="rId30"/>
      <w:footerReference w:type="default" r:id="rId31"/>
      <w:pgSz w:w="11910" w:h="16840"/>
      <w:pgMar w:top="1580" w:right="920" w:bottom="280" w:left="92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D8AB3" w14:textId="77777777" w:rsidR="00000000" w:rsidRDefault="00460643">
      <w:r>
        <w:separator/>
      </w:r>
    </w:p>
  </w:endnote>
  <w:endnote w:type="continuationSeparator" w:id="0">
    <w:p w14:paraId="3E1EA1B7" w14:textId="77777777" w:rsidR="00000000" w:rsidRDefault="0046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0668F" w14:textId="77777777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1EEEE" w14:textId="77777777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C5526" w14:textId="5C6C1D85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0ACCCDB" wp14:editId="26B081B1">
              <wp:simplePos x="0" y="0"/>
              <wp:positionH relativeFrom="page">
                <wp:posOffset>681990</wp:posOffset>
              </wp:positionH>
              <wp:positionV relativeFrom="page">
                <wp:posOffset>10335260</wp:posOffset>
              </wp:positionV>
              <wp:extent cx="175895" cy="13716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40F87" w14:textId="513C7EF3" w:rsidR="00000000" w:rsidRDefault="00460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60"/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Source Sans Pro" w:hAnsi="Source Sans Pro" w:cs="Source Sans Pro"/>
                              <w:noProof/>
                              <w:color w:val="00A99D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CCC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60" type="#_x0000_t202" style="position:absolute;margin-left:53.7pt;margin-top:813.8pt;width:13.85pt;height:10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" o:allowincell="f" filled="f" stroked="f">
              <v:textbox inset="0,0,0,0">
                <w:txbxContent>
                  <w:p w14:paraId="60040F87" w14:textId="513C7EF3" w:rsidR="00000000" w:rsidRDefault="00460643">
                    <w:pPr>
                      <w:pStyle w:val="BodyText"/>
                      <w:kinsoku w:val="0"/>
                      <w:overflowPunct w:val="0"/>
                      <w:spacing w:before="20"/>
                      <w:ind w:left="60"/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</w:pP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Source Sans Pro" w:hAnsi="Source Sans Pro" w:cs="Source Sans Pro"/>
                        <w:noProof/>
                        <w:color w:val="00A99D"/>
                        <w:sz w:val="14"/>
                        <w:szCs w:val="14"/>
                      </w:rPr>
                      <w:t>2</w:t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303BE73E" wp14:editId="756A3D99">
              <wp:simplePos x="0" y="0"/>
              <wp:positionH relativeFrom="page">
                <wp:posOffset>973455</wp:posOffset>
              </wp:positionH>
              <wp:positionV relativeFrom="page">
                <wp:posOffset>10335260</wp:posOffset>
              </wp:positionV>
              <wp:extent cx="2059305" cy="1371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1A834" w14:textId="77777777" w:rsidR="00000000" w:rsidRDefault="00460643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3"/>
                              <w:sz w:val="14"/>
                              <w:szCs w:val="14"/>
                            </w:rPr>
                            <w:t>SEPARATION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  <w:t>DISTANCE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  <w:t>GUIDELINES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  <w:t>FOR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  <w:t>AIR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4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2"/>
                              <w:sz w:val="14"/>
                              <w:szCs w:val="14"/>
                            </w:rPr>
                            <w:t>EMISSIONS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3BE73E" id="Text Box 2" o:spid="_x0000_s1261" type="#_x0000_t202" style="position:absolute;margin-left:76.65pt;margin-top:813.8pt;width:162.15pt;height:10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" o:allowincell="f" filled="f" stroked="f">
              <v:textbox inset="0,0,0,0">
                <w:txbxContent>
                  <w:p w14:paraId="76D1A834" w14:textId="77777777" w:rsidR="00000000" w:rsidRDefault="0046064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</w:pPr>
                    <w:r>
                      <w:rPr>
                        <w:rFonts w:ascii="Source Sans Pro" w:hAnsi="Source Sans Pro" w:cs="Source Sans Pro"/>
                        <w:color w:val="00A99D"/>
                        <w:spacing w:val="-3"/>
                        <w:sz w:val="14"/>
                        <w:szCs w:val="14"/>
                      </w:rPr>
                      <w:t>SEPARATION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  <w:t>DISTANCE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  <w:t>GUIDELINES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  <w:t>FOR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  <w:t>AIR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Source Sans Pro" w:hAnsi="Source Sans Pro" w:cs="Source Sans Pro"/>
                        <w:color w:val="00A99D"/>
                        <w:spacing w:val="-2"/>
                        <w:sz w:val="14"/>
                        <w:szCs w:val="14"/>
                      </w:rPr>
                      <w:t>EMISSIONS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51765" w14:textId="7AFE072C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5230EC4" wp14:editId="084FDDD6">
              <wp:simplePos x="0" y="0"/>
              <wp:positionH relativeFrom="page">
                <wp:posOffset>5540375</wp:posOffset>
              </wp:positionH>
              <wp:positionV relativeFrom="page">
                <wp:posOffset>10316210</wp:posOffset>
              </wp:positionV>
              <wp:extent cx="1350010" cy="13843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0F24B" w14:textId="4120A0B9" w:rsidR="00000000" w:rsidRDefault="00460643">
                          <w:pPr>
                            <w:pStyle w:val="BodyText"/>
                            <w:tabs>
                              <w:tab w:val="left" w:pos="1909"/>
                            </w:tabs>
                            <w:kinsoku w:val="0"/>
                            <w:overflowPunct w:val="0"/>
                            <w:spacing w:before="22"/>
                            <w:ind w:left="20"/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</w:pPr>
                          <w:hyperlink r:id="rId1" w:history="1">
                            <w:r>
                              <w:rPr>
                                <w:rFonts w:ascii="Source Sans Pro" w:hAnsi="Source Sans Pro" w:cs="Source Sans Pro"/>
                                <w:color w:val="00A99D"/>
                                <w:spacing w:val="-1"/>
                                <w:sz w:val="14"/>
                                <w:szCs w:val="14"/>
                              </w:rPr>
                              <w:t>www.environment.act.gov.au</w:t>
                            </w:r>
                          </w:hyperlink>
                          <w:r>
                            <w:rPr>
                              <w:rFonts w:ascii="Source Sans Pro" w:hAnsi="Source Sans Pro" w:cs="Source Sans Pro"/>
                              <w:color w:val="00A99D"/>
                              <w:spacing w:val="-1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separate"/>
                          </w:r>
                          <w:r>
                            <w:rPr>
                              <w:rFonts w:ascii="Source Sans Pro" w:hAnsi="Source Sans Pro" w:cs="Source Sans Pro"/>
                              <w:noProof/>
                              <w:color w:val="00A99D"/>
                              <w:sz w:val="14"/>
                              <w:szCs w:val="14"/>
                            </w:rPr>
                            <w:t>3</w:t>
                          </w:r>
                          <w:r>
                            <w:rPr>
                              <w:rFonts w:ascii="Source Sans Pro" w:hAnsi="Source Sans Pro" w:cs="Source Sans Pro"/>
                              <w:color w:val="00A99D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30E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62" type="#_x0000_t202" style="position:absolute;margin-left:436.25pt;margin-top:812.3pt;width:106.3pt;height:10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" o:allowincell="f" filled="f" stroked="f">
              <v:textbox inset="0,0,0,0">
                <w:txbxContent>
                  <w:p w14:paraId="7350F24B" w14:textId="4120A0B9" w:rsidR="00000000" w:rsidRDefault="00460643">
                    <w:pPr>
                      <w:pStyle w:val="BodyText"/>
                      <w:tabs>
                        <w:tab w:val="left" w:pos="1909"/>
                      </w:tabs>
                      <w:kinsoku w:val="0"/>
                      <w:overflowPunct w:val="0"/>
                      <w:spacing w:before="22"/>
                      <w:ind w:left="20"/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</w:pPr>
                    <w:hyperlink r:id="rId2" w:history="1">
                      <w:r>
                        <w:rPr>
                          <w:rFonts w:ascii="Source Sans Pro" w:hAnsi="Source Sans Pro" w:cs="Source Sans Pro"/>
                          <w:color w:val="00A99D"/>
                          <w:spacing w:val="-1"/>
                          <w:sz w:val="14"/>
                          <w:szCs w:val="14"/>
                        </w:rPr>
                        <w:t>www.environment.act.gov.au</w:t>
                      </w:r>
                    </w:hyperlink>
                    <w:r>
                      <w:rPr>
                        <w:rFonts w:ascii="Source Sans Pro" w:hAnsi="Source Sans Pro" w:cs="Source Sans Pro"/>
                        <w:color w:val="00A99D"/>
                        <w:spacing w:val="-1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separate"/>
                    </w:r>
                    <w:r>
                      <w:rPr>
                        <w:rFonts w:ascii="Source Sans Pro" w:hAnsi="Source Sans Pro" w:cs="Source Sans Pro"/>
                        <w:noProof/>
                        <w:color w:val="00A99D"/>
                        <w:sz w:val="14"/>
                        <w:szCs w:val="14"/>
                      </w:rPr>
                      <w:t>3</w:t>
                    </w:r>
                    <w:r>
                      <w:rPr>
                        <w:rFonts w:ascii="Source Sans Pro" w:hAnsi="Source Sans Pro" w:cs="Source Sans Pro"/>
                        <w:color w:val="00A99D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80A16" w14:textId="77777777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2D32D" w14:textId="77777777" w:rsidR="00000000" w:rsidRDefault="00460643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7B6D7" w14:textId="77777777" w:rsidR="00000000" w:rsidRDefault="00460643">
      <w:r>
        <w:separator/>
      </w:r>
    </w:p>
  </w:footnote>
  <w:footnote w:type="continuationSeparator" w:id="0">
    <w:p w14:paraId="1C167331" w14:textId="77777777" w:rsidR="00000000" w:rsidRDefault="00460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59" w:hanging="246"/>
      </w:pPr>
      <w:rPr>
        <w:rFonts w:ascii="Source Sans Pro SemiBold" w:hAnsi="Source Sans Pro SemiBold" w:cs="Source Sans Pro SemiBold"/>
        <w:b/>
        <w:bCs/>
        <w:i w:val="0"/>
        <w:iCs w:val="0"/>
        <w:color w:val="414042"/>
        <w:spacing w:val="-2"/>
        <w:w w:val="100"/>
        <w:sz w:val="21"/>
        <w:szCs w:val="21"/>
      </w:rPr>
    </w:lvl>
    <w:lvl w:ilvl="1">
      <w:start w:val="1"/>
      <w:numFmt w:val="decimal"/>
      <w:lvlText w:val="%1.%2"/>
      <w:lvlJc w:val="left"/>
      <w:pPr>
        <w:ind w:left="539" w:hanging="326"/>
      </w:pPr>
      <w:rPr>
        <w:rFonts w:ascii="Source Sans Pro Light" w:hAnsi="Source Sans Pro Light" w:cs="Source Sans Pro Light"/>
        <w:b w:val="0"/>
        <w:bCs w:val="0"/>
        <w:i w:val="0"/>
        <w:iCs w:val="0"/>
        <w:color w:val="414042"/>
        <w:spacing w:val="-2"/>
        <w:w w:val="100"/>
        <w:sz w:val="21"/>
        <w:szCs w:val="21"/>
      </w:rPr>
    </w:lvl>
    <w:lvl w:ilvl="2">
      <w:numFmt w:val="bullet"/>
      <w:lvlText w:val="•"/>
      <w:lvlJc w:val="left"/>
      <w:pPr>
        <w:ind w:left="1598" w:hanging="326"/>
      </w:pPr>
    </w:lvl>
    <w:lvl w:ilvl="3">
      <w:numFmt w:val="bullet"/>
      <w:lvlText w:val="•"/>
      <w:lvlJc w:val="left"/>
      <w:pPr>
        <w:ind w:left="2656" w:hanging="326"/>
      </w:pPr>
    </w:lvl>
    <w:lvl w:ilvl="4">
      <w:numFmt w:val="bullet"/>
      <w:lvlText w:val="•"/>
      <w:lvlJc w:val="left"/>
      <w:pPr>
        <w:ind w:left="3715" w:hanging="326"/>
      </w:pPr>
    </w:lvl>
    <w:lvl w:ilvl="5">
      <w:numFmt w:val="bullet"/>
      <w:lvlText w:val="•"/>
      <w:lvlJc w:val="left"/>
      <w:pPr>
        <w:ind w:left="4773" w:hanging="326"/>
      </w:pPr>
    </w:lvl>
    <w:lvl w:ilvl="6">
      <w:numFmt w:val="bullet"/>
      <w:lvlText w:val="•"/>
      <w:lvlJc w:val="left"/>
      <w:pPr>
        <w:ind w:left="5831" w:hanging="326"/>
      </w:pPr>
    </w:lvl>
    <w:lvl w:ilvl="7">
      <w:numFmt w:val="bullet"/>
      <w:lvlText w:val="•"/>
      <w:lvlJc w:val="left"/>
      <w:pPr>
        <w:ind w:left="6890" w:hanging="326"/>
      </w:pPr>
    </w:lvl>
    <w:lvl w:ilvl="8">
      <w:numFmt w:val="bullet"/>
      <w:lvlText w:val="•"/>
      <w:lvlJc w:val="left"/>
      <w:pPr>
        <w:ind w:left="7948" w:hanging="326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608" w:hanging="395"/>
      </w:pPr>
      <w:rPr>
        <w:rFonts w:ascii="Montserrat Light" w:hAnsi="Montserrat Light" w:cs="Montserrat Light"/>
        <w:b w:val="0"/>
        <w:bCs w:val="0"/>
        <w:i w:val="0"/>
        <w:iCs w:val="0"/>
        <w:color w:val="00A99D"/>
        <w:spacing w:val="-8"/>
        <w:w w:val="100"/>
        <w:sz w:val="40"/>
        <w:szCs w:val="40"/>
      </w:rPr>
    </w:lvl>
    <w:lvl w:ilvl="1">
      <w:start w:val="1"/>
      <w:numFmt w:val="decimal"/>
      <w:lvlText w:val="%1.%2"/>
      <w:lvlJc w:val="left"/>
      <w:pPr>
        <w:ind w:left="670" w:hanging="457"/>
      </w:pPr>
      <w:rPr>
        <w:rFonts w:ascii="Montserrat Light" w:hAnsi="Montserrat Light" w:cs="Montserrat Light"/>
        <w:b w:val="0"/>
        <w:bCs w:val="0"/>
        <w:i w:val="0"/>
        <w:iCs w:val="0"/>
        <w:color w:val="00A99D"/>
        <w:spacing w:val="-9"/>
        <w:w w:val="100"/>
        <w:sz w:val="28"/>
        <w:szCs w:val="28"/>
      </w:rPr>
    </w:lvl>
    <w:lvl w:ilvl="2">
      <w:start w:val="1"/>
      <w:numFmt w:val="decimal"/>
      <w:lvlText w:val="%1.%2.%3"/>
      <w:lvlJc w:val="left"/>
      <w:pPr>
        <w:ind w:left="710" w:hanging="497"/>
      </w:pPr>
      <w:rPr>
        <w:rFonts w:ascii="Montserrat" w:hAnsi="Montserrat" w:cs="Montserrat"/>
        <w:b w:val="0"/>
        <w:bCs w:val="0"/>
        <w:i w:val="0"/>
        <w:iCs w:val="0"/>
        <w:color w:val="6D6E71"/>
        <w:spacing w:val="-5"/>
        <w:w w:val="100"/>
        <w:sz w:val="22"/>
        <w:szCs w:val="22"/>
      </w:rPr>
    </w:lvl>
    <w:lvl w:ilvl="3">
      <w:numFmt w:val="bullet"/>
      <w:lvlText w:val="•"/>
      <w:lvlJc w:val="left"/>
      <w:pPr>
        <w:ind w:left="720" w:hanging="497"/>
      </w:pPr>
    </w:lvl>
    <w:lvl w:ilvl="4">
      <w:numFmt w:val="bullet"/>
      <w:lvlText w:val="•"/>
      <w:lvlJc w:val="left"/>
      <w:pPr>
        <w:ind w:left="2055" w:hanging="497"/>
      </w:pPr>
    </w:lvl>
    <w:lvl w:ilvl="5">
      <w:numFmt w:val="bullet"/>
      <w:lvlText w:val="•"/>
      <w:lvlJc w:val="left"/>
      <w:pPr>
        <w:ind w:left="3390" w:hanging="497"/>
      </w:pPr>
    </w:lvl>
    <w:lvl w:ilvl="6">
      <w:numFmt w:val="bullet"/>
      <w:lvlText w:val="•"/>
      <w:lvlJc w:val="left"/>
      <w:pPr>
        <w:ind w:left="4725" w:hanging="497"/>
      </w:pPr>
    </w:lvl>
    <w:lvl w:ilvl="7">
      <w:numFmt w:val="bullet"/>
      <w:lvlText w:val="•"/>
      <w:lvlJc w:val="left"/>
      <w:pPr>
        <w:ind w:left="6060" w:hanging="497"/>
      </w:pPr>
    </w:lvl>
    <w:lvl w:ilvl="8">
      <w:numFmt w:val="bullet"/>
      <w:lvlText w:val="•"/>
      <w:lvlJc w:val="left"/>
      <w:pPr>
        <w:ind w:left="7395" w:hanging="497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497" w:hanging="284"/>
      </w:pPr>
      <w:rPr>
        <w:rFonts w:ascii="Source Sans Pro Light" w:hAnsi="Source Sans Pro Light" w:cs="Source Sans Pro Light"/>
        <w:b w:val="0"/>
        <w:bCs w:val="0"/>
        <w:i w:val="0"/>
        <w:iCs w:val="0"/>
        <w:color w:val="414042"/>
        <w:w w:val="100"/>
        <w:sz w:val="21"/>
        <w:szCs w:val="21"/>
      </w:rPr>
    </w:lvl>
    <w:lvl w:ilvl="1">
      <w:numFmt w:val="bullet"/>
      <w:lvlText w:val="•"/>
      <w:lvlJc w:val="left"/>
      <w:pPr>
        <w:ind w:left="1456" w:hanging="284"/>
      </w:pPr>
    </w:lvl>
    <w:lvl w:ilvl="2">
      <w:numFmt w:val="bullet"/>
      <w:lvlText w:val="•"/>
      <w:lvlJc w:val="left"/>
      <w:pPr>
        <w:ind w:left="2413" w:hanging="284"/>
      </w:pPr>
    </w:lvl>
    <w:lvl w:ilvl="3">
      <w:numFmt w:val="bullet"/>
      <w:lvlText w:val="•"/>
      <w:lvlJc w:val="left"/>
      <w:pPr>
        <w:ind w:left="3369" w:hanging="284"/>
      </w:pPr>
    </w:lvl>
    <w:lvl w:ilvl="4">
      <w:numFmt w:val="bullet"/>
      <w:lvlText w:val="•"/>
      <w:lvlJc w:val="left"/>
      <w:pPr>
        <w:ind w:left="4326" w:hanging="284"/>
      </w:pPr>
    </w:lvl>
    <w:lvl w:ilvl="5">
      <w:numFmt w:val="bullet"/>
      <w:lvlText w:val="•"/>
      <w:lvlJc w:val="left"/>
      <w:pPr>
        <w:ind w:left="5282" w:hanging="284"/>
      </w:pPr>
    </w:lvl>
    <w:lvl w:ilvl="6">
      <w:numFmt w:val="bullet"/>
      <w:lvlText w:val="•"/>
      <w:lvlJc w:val="left"/>
      <w:pPr>
        <w:ind w:left="6239" w:hanging="284"/>
      </w:pPr>
    </w:lvl>
    <w:lvl w:ilvl="7">
      <w:numFmt w:val="bullet"/>
      <w:lvlText w:val="•"/>
      <w:lvlJc w:val="left"/>
      <w:pPr>
        <w:ind w:left="7195" w:hanging="284"/>
      </w:pPr>
    </w:lvl>
    <w:lvl w:ilvl="8">
      <w:numFmt w:val="bullet"/>
      <w:lvlText w:val="•"/>
      <w:lvlJc w:val="left"/>
      <w:pPr>
        <w:ind w:left="8152" w:hanging="284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497" w:hanging="284"/>
      </w:pPr>
      <w:rPr>
        <w:rFonts w:ascii="Source Sans Pro Light" w:hAnsi="Source Sans Pro Light" w:cs="Source Sans Pro Light"/>
        <w:b w:val="0"/>
        <w:bCs w:val="0"/>
        <w:i w:val="0"/>
        <w:iCs w:val="0"/>
        <w:color w:val="414042"/>
        <w:spacing w:val="-3"/>
        <w:w w:val="100"/>
        <w:sz w:val="21"/>
        <w:szCs w:val="21"/>
      </w:rPr>
    </w:lvl>
    <w:lvl w:ilvl="1">
      <w:numFmt w:val="bullet"/>
      <w:lvlText w:val="•"/>
      <w:lvlJc w:val="left"/>
      <w:pPr>
        <w:ind w:left="1456" w:hanging="284"/>
      </w:pPr>
    </w:lvl>
    <w:lvl w:ilvl="2">
      <w:numFmt w:val="bullet"/>
      <w:lvlText w:val="•"/>
      <w:lvlJc w:val="left"/>
      <w:pPr>
        <w:ind w:left="2413" w:hanging="284"/>
      </w:pPr>
    </w:lvl>
    <w:lvl w:ilvl="3">
      <w:numFmt w:val="bullet"/>
      <w:lvlText w:val="•"/>
      <w:lvlJc w:val="left"/>
      <w:pPr>
        <w:ind w:left="3369" w:hanging="284"/>
      </w:pPr>
    </w:lvl>
    <w:lvl w:ilvl="4">
      <w:numFmt w:val="bullet"/>
      <w:lvlText w:val="•"/>
      <w:lvlJc w:val="left"/>
      <w:pPr>
        <w:ind w:left="4326" w:hanging="284"/>
      </w:pPr>
    </w:lvl>
    <w:lvl w:ilvl="5">
      <w:numFmt w:val="bullet"/>
      <w:lvlText w:val="•"/>
      <w:lvlJc w:val="left"/>
      <w:pPr>
        <w:ind w:left="5282" w:hanging="284"/>
      </w:pPr>
    </w:lvl>
    <w:lvl w:ilvl="6">
      <w:numFmt w:val="bullet"/>
      <w:lvlText w:val="•"/>
      <w:lvlJc w:val="left"/>
      <w:pPr>
        <w:ind w:left="6239" w:hanging="284"/>
      </w:pPr>
    </w:lvl>
    <w:lvl w:ilvl="7">
      <w:numFmt w:val="bullet"/>
      <w:lvlText w:val="•"/>
      <w:lvlJc w:val="left"/>
      <w:pPr>
        <w:ind w:left="7195" w:hanging="284"/>
      </w:pPr>
    </w:lvl>
    <w:lvl w:ilvl="8">
      <w:numFmt w:val="bullet"/>
      <w:lvlText w:val="•"/>
      <w:lvlJc w:val="left"/>
      <w:pPr>
        <w:ind w:left="8152" w:hanging="2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643"/>
    <w:rsid w:val="0046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3CC01A8"/>
  <w14:defaultImageDpi w14:val="0"/>
  <w15:docId w15:val="{CE3BE74F-6151-44F8-A080-56FF6364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Source Sans Pro Light" w:hAnsi="Source Sans Pro Light" w:cs="Source Sans Pro Light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3"/>
      <w:ind w:left="213"/>
      <w:outlineLvl w:val="0"/>
    </w:pPr>
    <w:rPr>
      <w:rFonts w:ascii="Montserrat Light" w:hAnsi="Montserrat Light" w:cs="Montserrat Light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652" w:hanging="522"/>
      <w:outlineLvl w:val="1"/>
    </w:pPr>
    <w:rPr>
      <w:rFonts w:ascii="Montserrat Light" w:hAnsi="Montserrat Light" w:cs="Montserrat Light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21"/>
      <w:ind w:left="710" w:hanging="564"/>
      <w:outlineLvl w:val="2"/>
    </w:pPr>
    <w:rPr>
      <w:rFonts w:ascii="Montserrat" w:hAnsi="Montserrat" w:cs="Montserrat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140" w:line="262" w:lineRule="exact"/>
      <w:ind w:left="213"/>
      <w:outlineLvl w:val="3"/>
    </w:pPr>
    <w:rPr>
      <w:rFonts w:ascii="Source Sans Pro" w:hAnsi="Source Sans Pro" w:cs="Source Sans Pro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Source Sans Pro Light" w:hAnsi="Source Sans Pro Light" w:cs="Source Sans Pro Ligh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73"/>
      <w:ind w:left="213" w:right="471"/>
    </w:pPr>
    <w:rPr>
      <w:rFonts w:ascii="Montserrat" w:hAnsi="Montserrat" w:cs="Montserrat"/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09"/>
      <w:ind w:left="497" w:hanging="285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59"/>
      <w:ind w:left="8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environment.act.gov.au/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relayservice.com.au/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epsddcomms@act.gov.au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environment.act.gov.a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oter" Target="footer5.xml"/><Relationship Id="rId8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nvironment.act.gov.au/" TargetMode="External"/><Relationship Id="rId1" Type="http://schemas.openxmlformats.org/officeDocument/2006/relationships/hyperlink" Target="http://www.environment.act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5515</Words>
  <Characters>31436</Characters>
  <Application>Microsoft Office Word</Application>
  <DocSecurity>0</DocSecurity>
  <Lines>261</Lines>
  <Paragraphs>73</Paragraphs>
  <ScaleCrop>false</ScaleCrop>
  <Company/>
  <LinksUpToDate>false</LinksUpToDate>
  <CharactersWithSpaces>36878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Separation Distance Guidelines for Air Emissions</dc:title>
  <dc:subject>Air Pollution</dc:subject>
  <dc:creator>ACT Government</dc:creator>
  <cp:keywords>Environment Protection; air pollution; guidelines; seperation distance</cp:keywords>
  <dc:description/>
  <cp:lastModifiedBy>Schilg, Cassie</cp:lastModifiedBy>
  <cp:revision>2</cp:revision>
  <dcterms:created xsi:type="dcterms:W3CDTF">2021-07-26T06:39:00Z</dcterms:created>
  <dcterms:modified xsi:type="dcterms:W3CDTF">2021-07-26T06:39:00Z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(Windows)</vt:lpwstr>
  </property>
</Properties>
</file>